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09ADE" w14:textId="199EDF92" w:rsidR="004B6721" w:rsidRPr="00970AB8" w:rsidRDefault="004B6721" w:rsidP="00970AB8">
      <w:pPr>
        <w:spacing w:after="0" w:line="240" w:lineRule="auto"/>
        <w:ind w:left="5103"/>
        <w:jc w:val="right"/>
        <w:textAlignment w:val="baseline"/>
        <w:rPr>
          <w:rFonts w:ascii="Arial" w:eastAsia="Times New Roman" w:hAnsi="Arial" w:cs="Arial"/>
          <w:b/>
          <w:bCs/>
          <w:sz w:val="20"/>
          <w:szCs w:val="24"/>
          <w:lang w:eastAsia="pl-PL"/>
        </w:rPr>
      </w:pPr>
      <w:r w:rsidRPr="00970AB8">
        <w:rPr>
          <w:rFonts w:ascii="Arial" w:eastAsia="Times New Roman" w:hAnsi="Arial" w:cs="Arial"/>
          <w:b/>
          <w:bCs/>
          <w:sz w:val="20"/>
          <w:szCs w:val="24"/>
          <w:lang w:eastAsia="pl-PL"/>
        </w:rPr>
        <w:t>Załącznik Nr 1</w:t>
      </w:r>
    </w:p>
    <w:p w14:paraId="77121894" w14:textId="2F0EBA63" w:rsidR="004B6721" w:rsidRPr="00B27AD7" w:rsidRDefault="004B6721" w:rsidP="00970AB8">
      <w:pPr>
        <w:spacing w:after="0" w:line="240" w:lineRule="auto"/>
        <w:ind w:left="5103"/>
        <w:jc w:val="right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  <w:r w:rsidRPr="00B27AD7">
        <w:rPr>
          <w:rFonts w:ascii="Arial" w:eastAsia="Times New Roman" w:hAnsi="Arial" w:cs="Arial"/>
          <w:sz w:val="20"/>
          <w:szCs w:val="24"/>
          <w:lang w:eastAsia="pl-PL"/>
        </w:rPr>
        <w:t>do Regulaminu pracy komisji konkursowej</w:t>
      </w:r>
      <w:r w:rsidRPr="00B27AD7">
        <w:rPr>
          <w:rFonts w:ascii="Arial" w:hAnsi="Arial" w:cs="Arial"/>
        </w:rPr>
        <w:t xml:space="preserve">  </w:t>
      </w:r>
      <w:r w:rsidRPr="00B27AD7">
        <w:rPr>
          <w:rFonts w:ascii="Arial" w:eastAsia="Times New Roman" w:hAnsi="Arial" w:cs="Arial"/>
          <w:sz w:val="20"/>
          <w:szCs w:val="24"/>
          <w:lang w:eastAsia="pl-PL"/>
        </w:rPr>
        <w:t xml:space="preserve">do opiniowania ofert złożonych w ramach otwartego konkursu ofert na </w:t>
      </w:r>
      <w:r w:rsidR="00C306A3">
        <w:rPr>
          <w:rFonts w:ascii="Arial" w:eastAsia="Times New Roman" w:hAnsi="Arial" w:cs="Arial"/>
          <w:sz w:val="20"/>
          <w:szCs w:val="24"/>
          <w:lang w:eastAsia="pl-PL"/>
        </w:rPr>
        <w:t xml:space="preserve">powierzenie </w:t>
      </w:r>
      <w:r w:rsidRPr="00B27AD7">
        <w:rPr>
          <w:rFonts w:ascii="Arial" w:eastAsia="Times New Roman" w:hAnsi="Arial" w:cs="Arial"/>
          <w:sz w:val="20"/>
          <w:szCs w:val="24"/>
          <w:lang w:eastAsia="pl-PL"/>
        </w:rPr>
        <w:t>realizacj</w:t>
      </w:r>
      <w:r w:rsidR="00C306A3">
        <w:rPr>
          <w:rFonts w:ascii="Arial" w:eastAsia="Times New Roman" w:hAnsi="Arial" w:cs="Arial"/>
          <w:sz w:val="20"/>
          <w:szCs w:val="24"/>
          <w:lang w:eastAsia="pl-PL"/>
        </w:rPr>
        <w:t>i</w:t>
      </w:r>
      <w:r w:rsidRPr="00B27AD7">
        <w:rPr>
          <w:rFonts w:ascii="Arial" w:eastAsia="Times New Roman" w:hAnsi="Arial" w:cs="Arial"/>
          <w:sz w:val="20"/>
          <w:szCs w:val="24"/>
          <w:lang w:eastAsia="pl-PL"/>
        </w:rPr>
        <w:t xml:space="preserve"> zada</w:t>
      </w:r>
      <w:r w:rsidR="00C306A3">
        <w:rPr>
          <w:rFonts w:ascii="Arial" w:eastAsia="Times New Roman" w:hAnsi="Arial" w:cs="Arial"/>
          <w:sz w:val="20"/>
          <w:szCs w:val="24"/>
          <w:lang w:eastAsia="pl-PL"/>
        </w:rPr>
        <w:t>nia</w:t>
      </w:r>
      <w:r w:rsidRPr="00B27AD7">
        <w:rPr>
          <w:rFonts w:ascii="Arial" w:eastAsia="Times New Roman" w:hAnsi="Arial" w:cs="Arial"/>
          <w:sz w:val="20"/>
          <w:szCs w:val="24"/>
          <w:lang w:eastAsia="pl-PL"/>
        </w:rPr>
        <w:t xml:space="preserve"> publiczn</w:t>
      </w:r>
      <w:r w:rsidR="00C306A3">
        <w:rPr>
          <w:rFonts w:ascii="Arial" w:eastAsia="Times New Roman" w:hAnsi="Arial" w:cs="Arial"/>
          <w:sz w:val="20"/>
          <w:szCs w:val="24"/>
          <w:lang w:eastAsia="pl-PL"/>
        </w:rPr>
        <w:t xml:space="preserve">ego </w:t>
      </w:r>
      <w:r w:rsidR="00C306A3" w:rsidRPr="00C306A3">
        <w:rPr>
          <w:rFonts w:ascii="Arial" w:eastAsia="Times New Roman" w:hAnsi="Arial" w:cs="Arial"/>
          <w:sz w:val="20"/>
          <w:szCs w:val="24"/>
          <w:lang w:eastAsia="pl-PL"/>
        </w:rPr>
        <w:t xml:space="preserve">w zakresie świadczenia usług społecznych przez Podmiot Ekonomii Społecznej (PES) </w:t>
      </w:r>
      <w:r w:rsidR="00156E99" w:rsidRPr="00B27AD7">
        <w:rPr>
          <w:rFonts w:ascii="Arial" w:eastAsia="Times New Roman" w:hAnsi="Arial" w:cs="Arial"/>
          <w:sz w:val="20"/>
          <w:szCs w:val="24"/>
          <w:lang w:eastAsia="pl-PL"/>
        </w:rPr>
        <w:t xml:space="preserve"> </w:t>
      </w:r>
      <w:r w:rsidRPr="00B27AD7">
        <w:rPr>
          <w:rFonts w:ascii="Arial" w:eastAsia="Times New Roman" w:hAnsi="Arial" w:cs="Arial"/>
          <w:sz w:val="20"/>
          <w:szCs w:val="24"/>
          <w:lang w:eastAsia="pl-PL"/>
        </w:rPr>
        <w:t>w roku 20</w:t>
      </w:r>
      <w:r w:rsidR="00D3788D" w:rsidRPr="00B27AD7">
        <w:rPr>
          <w:rFonts w:ascii="Arial" w:eastAsia="Times New Roman" w:hAnsi="Arial" w:cs="Arial"/>
          <w:sz w:val="20"/>
          <w:szCs w:val="24"/>
          <w:lang w:eastAsia="pl-PL"/>
        </w:rPr>
        <w:t>2</w:t>
      </w:r>
      <w:r w:rsidR="00970AB8">
        <w:rPr>
          <w:rFonts w:ascii="Arial" w:eastAsia="Times New Roman" w:hAnsi="Arial" w:cs="Arial"/>
          <w:sz w:val="20"/>
          <w:szCs w:val="24"/>
          <w:lang w:eastAsia="pl-PL"/>
        </w:rPr>
        <w:t>7</w:t>
      </w:r>
    </w:p>
    <w:p w14:paraId="0C45CF31" w14:textId="77777777" w:rsidR="004B6721" w:rsidRPr="00B27AD7" w:rsidRDefault="004B6721" w:rsidP="00314B7F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</w:p>
    <w:p w14:paraId="6D2A5427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0"/>
          <w:szCs w:val="24"/>
          <w:lang w:eastAsia="pl-PL"/>
        </w:rPr>
      </w:pPr>
    </w:p>
    <w:p w14:paraId="0BEB55B5" w14:textId="77777777" w:rsidR="00384E85" w:rsidRPr="00B27AD7" w:rsidRDefault="00384E85" w:rsidP="00384E85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B27AD7">
        <w:rPr>
          <w:rFonts w:ascii="Arial" w:eastAsia="Times New Roman" w:hAnsi="Arial" w:cs="Arial"/>
          <w:sz w:val="24"/>
          <w:szCs w:val="24"/>
          <w:lang w:eastAsia="pl-PL"/>
        </w:rPr>
        <w:t xml:space="preserve">Cedry Wielkie, </w:t>
      </w:r>
      <w:proofErr w:type="spellStart"/>
      <w:r w:rsidRPr="00B27AD7">
        <w:rPr>
          <w:rFonts w:ascii="Arial" w:eastAsia="Times New Roman" w:hAnsi="Arial" w:cs="Arial"/>
          <w:sz w:val="24"/>
          <w:szCs w:val="24"/>
          <w:lang w:eastAsia="pl-PL"/>
        </w:rPr>
        <w:t>dn</w:t>
      </w:r>
      <w:proofErr w:type="spellEnd"/>
      <w:r w:rsidRPr="00B27AD7">
        <w:rPr>
          <w:rFonts w:ascii="Arial" w:eastAsia="Times New Roman" w:hAnsi="Arial" w:cs="Arial"/>
          <w:sz w:val="24"/>
          <w:szCs w:val="24"/>
          <w:lang w:eastAsia="pl-PL"/>
        </w:rPr>
        <w:t>……………</w:t>
      </w:r>
    </w:p>
    <w:p w14:paraId="5E43A5D8" w14:textId="77777777" w:rsidR="00384E85" w:rsidRPr="00B27AD7" w:rsidRDefault="00384E85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43E25EF" w14:textId="77777777" w:rsidR="00CC0CD0" w:rsidRPr="00B27AD7" w:rsidRDefault="00CC0CD0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3F423331" w14:textId="77777777" w:rsidR="00384E85" w:rsidRPr="00B27AD7" w:rsidRDefault="00CC0CD0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27AD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        </w:t>
      </w:r>
      <w:r w:rsidR="00384E85" w:rsidRPr="00B27AD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Wójt Gminy Cedry Wielkie </w:t>
      </w:r>
    </w:p>
    <w:p w14:paraId="69B2B1D2" w14:textId="77777777" w:rsidR="00384E85" w:rsidRPr="00B27AD7" w:rsidRDefault="00384E85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75CA906" w14:textId="77777777" w:rsidR="00384E85" w:rsidRPr="00B27AD7" w:rsidRDefault="00384E85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8CCF598" w14:textId="19D121D7" w:rsidR="004B6721" w:rsidRPr="00B27AD7" w:rsidRDefault="004B6721" w:rsidP="00314B7F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27AD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Formularz zgłoszeniowy kandydata do prac w komisji konkursowej powołanej do opiniowania ofert złożonych w otwartym konkursie ofert na </w:t>
      </w:r>
      <w:r w:rsidR="00C306A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powierzenie </w:t>
      </w:r>
      <w:r w:rsidRPr="00B27AD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realizacj</w:t>
      </w:r>
      <w:r w:rsidR="00C306A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</w:t>
      </w:r>
      <w:r w:rsidRPr="00B27AD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zada</w:t>
      </w:r>
      <w:r w:rsidR="00C306A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nia</w:t>
      </w:r>
      <w:r w:rsidRPr="00B27AD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publiczn</w:t>
      </w:r>
      <w:r w:rsidR="00C306A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ego </w:t>
      </w:r>
      <w:r w:rsidR="00C306A3" w:rsidRPr="00C306A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zakresie świadczenia usług społecznych przez Podmiot Ekonomii Społecznej (PES) </w:t>
      </w:r>
      <w:r w:rsidRPr="00B27AD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w roku 20</w:t>
      </w:r>
      <w:r w:rsidR="00D3788D" w:rsidRPr="00B27AD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="00970AB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7</w:t>
      </w:r>
      <w:r w:rsidRPr="00B27AD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p w14:paraId="39F6745A" w14:textId="77777777" w:rsidR="00927BDA" w:rsidRPr="00B27AD7" w:rsidRDefault="00927BDA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2"/>
        <w:gridCol w:w="4330"/>
      </w:tblGrid>
      <w:tr w:rsidR="00927BDA" w:rsidRPr="00B27AD7" w14:paraId="140176DC" w14:textId="77777777" w:rsidTr="00065656">
        <w:tc>
          <w:tcPr>
            <w:tcW w:w="4786" w:type="dxa"/>
          </w:tcPr>
          <w:p w14:paraId="3EDA7A03" w14:textId="77777777" w:rsidR="00927BDA" w:rsidRPr="00B27AD7" w:rsidRDefault="00927BDA" w:rsidP="00E06AA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27A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Imię i nazwisko Kandydata na członka </w:t>
            </w:r>
            <w:r w:rsidR="00E06AA0" w:rsidRPr="00B27A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komisji  </w:t>
            </w:r>
          </w:p>
        </w:tc>
        <w:tc>
          <w:tcPr>
            <w:tcW w:w="4426" w:type="dxa"/>
          </w:tcPr>
          <w:p w14:paraId="5E878C58" w14:textId="77777777" w:rsidR="00927BDA" w:rsidRPr="00B27AD7" w:rsidRDefault="00927BDA" w:rsidP="00065656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  <w:p w14:paraId="11200235" w14:textId="77777777" w:rsidR="00927BDA" w:rsidRPr="00B27AD7" w:rsidRDefault="00927BDA" w:rsidP="00065656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927BDA" w:rsidRPr="00B27AD7" w14:paraId="15BEC72F" w14:textId="77777777" w:rsidTr="00065656">
        <w:tc>
          <w:tcPr>
            <w:tcW w:w="4786" w:type="dxa"/>
          </w:tcPr>
          <w:p w14:paraId="173993F7" w14:textId="77777777" w:rsidR="00927BDA" w:rsidRPr="00B27AD7" w:rsidRDefault="00927BDA" w:rsidP="00065656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27A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Nazwa organizacji/podmiotu</w:t>
            </w:r>
          </w:p>
          <w:p w14:paraId="16EE2D7F" w14:textId="77777777" w:rsidR="00927BDA" w:rsidRPr="00B27AD7" w:rsidRDefault="00927BDA" w:rsidP="00065656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426" w:type="dxa"/>
          </w:tcPr>
          <w:p w14:paraId="4A540E8B" w14:textId="77777777" w:rsidR="00927BDA" w:rsidRPr="00B27AD7" w:rsidRDefault="00927BDA" w:rsidP="00065656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927BDA" w:rsidRPr="00B27AD7" w14:paraId="63B12AEE" w14:textId="77777777" w:rsidTr="00065656">
        <w:tc>
          <w:tcPr>
            <w:tcW w:w="4786" w:type="dxa"/>
          </w:tcPr>
          <w:p w14:paraId="52EC2400" w14:textId="77777777" w:rsidR="00927BDA" w:rsidRPr="00B27AD7" w:rsidRDefault="00927BDA" w:rsidP="00065656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27A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Pełniona funkcja w organizacji</w:t>
            </w:r>
          </w:p>
          <w:p w14:paraId="482DEA3E" w14:textId="77777777" w:rsidR="00927BDA" w:rsidRPr="00B27AD7" w:rsidRDefault="00927BDA" w:rsidP="00065656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426" w:type="dxa"/>
          </w:tcPr>
          <w:p w14:paraId="248028FD" w14:textId="77777777" w:rsidR="00927BDA" w:rsidRPr="00B27AD7" w:rsidRDefault="00927BDA" w:rsidP="00065656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927BDA" w:rsidRPr="00B27AD7" w14:paraId="5A5CEAD4" w14:textId="77777777" w:rsidTr="00065656">
        <w:tc>
          <w:tcPr>
            <w:tcW w:w="4786" w:type="dxa"/>
          </w:tcPr>
          <w:p w14:paraId="1EC8CF12" w14:textId="77777777" w:rsidR="00927BDA" w:rsidRPr="00B27AD7" w:rsidRDefault="00927BDA" w:rsidP="00065656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27A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Adres</w:t>
            </w:r>
          </w:p>
          <w:p w14:paraId="18BC9A84" w14:textId="77777777" w:rsidR="00927BDA" w:rsidRPr="00B27AD7" w:rsidRDefault="00927BDA" w:rsidP="00065656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426" w:type="dxa"/>
          </w:tcPr>
          <w:p w14:paraId="16807D8B" w14:textId="77777777" w:rsidR="00927BDA" w:rsidRPr="00B27AD7" w:rsidRDefault="00927BDA" w:rsidP="00065656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927BDA" w:rsidRPr="00B27AD7" w14:paraId="1F443CBA" w14:textId="77777777" w:rsidTr="00065656">
        <w:tc>
          <w:tcPr>
            <w:tcW w:w="4786" w:type="dxa"/>
          </w:tcPr>
          <w:p w14:paraId="39A99CBC" w14:textId="77777777" w:rsidR="00927BDA" w:rsidRPr="00B27AD7" w:rsidRDefault="00EE7A30" w:rsidP="00065656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27A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Telefon kontaktowy </w:t>
            </w:r>
          </w:p>
        </w:tc>
        <w:tc>
          <w:tcPr>
            <w:tcW w:w="4426" w:type="dxa"/>
          </w:tcPr>
          <w:p w14:paraId="3AEEAA58" w14:textId="77777777" w:rsidR="00927BDA" w:rsidRPr="00B27AD7" w:rsidRDefault="00927BDA" w:rsidP="00065656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  <w:p w14:paraId="7109C7D5" w14:textId="77777777" w:rsidR="00EE7A30" w:rsidRPr="00B27AD7" w:rsidRDefault="00EE7A30" w:rsidP="00065656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927BDA" w:rsidRPr="00B27AD7" w14:paraId="50EC1DCD" w14:textId="77777777" w:rsidTr="00065656">
        <w:tc>
          <w:tcPr>
            <w:tcW w:w="4786" w:type="dxa"/>
          </w:tcPr>
          <w:p w14:paraId="17DA7946" w14:textId="77777777" w:rsidR="00927BDA" w:rsidRPr="00B27AD7" w:rsidRDefault="00EE7A30" w:rsidP="00065656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27A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E-mail</w:t>
            </w:r>
          </w:p>
          <w:p w14:paraId="336B33C5" w14:textId="77777777" w:rsidR="00EE7A30" w:rsidRPr="00B27AD7" w:rsidRDefault="00EE7A30" w:rsidP="00065656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426" w:type="dxa"/>
          </w:tcPr>
          <w:p w14:paraId="32ADCF07" w14:textId="77777777" w:rsidR="00927BDA" w:rsidRPr="00B27AD7" w:rsidRDefault="00927BDA" w:rsidP="00065656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</w:tr>
    </w:tbl>
    <w:p w14:paraId="170053B2" w14:textId="77777777" w:rsidR="004B6721" w:rsidRDefault="004B6721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sz w:val="20"/>
          <w:szCs w:val="24"/>
          <w:lang w:eastAsia="pl-PL"/>
        </w:rPr>
      </w:pPr>
    </w:p>
    <w:p w14:paraId="24BE2346" w14:textId="77777777" w:rsidR="00A53BA2" w:rsidRPr="00B27AD7" w:rsidRDefault="00A53BA2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sz w:val="20"/>
          <w:szCs w:val="24"/>
          <w:lang w:eastAsia="pl-PL"/>
        </w:rPr>
      </w:pPr>
    </w:p>
    <w:p w14:paraId="029783FF" w14:textId="77777777" w:rsidR="004B6721" w:rsidRPr="00B27AD7" w:rsidRDefault="004B672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B27AD7">
        <w:rPr>
          <w:rFonts w:ascii="Arial" w:eastAsia="Times New Roman" w:hAnsi="Arial" w:cs="Arial"/>
          <w:sz w:val="24"/>
          <w:szCs w:val="24"/>
          <w:lang w:eastAsia="pl-PL"/>
        </w:rPr>
        <w:t>Oświadczam, że:</w:t>
      </w:r>
    </w:p>
    <w:p w14:paraId="09AF872F" w14:textId="77777777" w:rsidR="004B6721" w:rsidRPr="00B27AD7" w:rsidRDefault="004B6721" w:rsidP="00314B7F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B27AD7">
        <w:rPr>
          <w:rFonts w:ascii="Arial" w:eastAsia="Times New Roman" w:hAnsi="Arial" w:cs="Arial"/>
          <w:sz w:val="24"/>
          <w:szCs w:val="24"/>
          <w:lang w:eastAsia="pl-PL"/>
        </w:rPr>
        <w:t>Jestem obywatelem RP i korzystam z pełni praw publicznych.</w:t>
      </w:r>
    </w:p>
    <w:p w14:paraId="2DE1DCBC" w14:textId="1FCE365B" w:rsidR="004B6721" w:rsidRPr="00B27AD7" w:rsidRDefault="004B6721" w:rsidP="00314B7F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B27AD7">
        <w:rPr>
          <w:rFonts w:ascii="Arial" w:eastAsia="Times New Roman" w:hAnsi="Arial" w:cs="Arial"/>
          <w:sz w:val="24"/>
          <w:szCs w:val="24"/>
          <w:lang w:eastAsia="pl-PL"/>
        </w:rPr>
        <w:t xml:space="preserve">Nie reprezentuję organizacji pozarządowych lub podmiotów wymienionych w art. 3 ust. 3 ustawy o działalności pożytku publicznego i o wolontariacie  biorących udział </w:t>
      </w:r>
      <w:r w:rsidR="00B27AD7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B27AD7">
        <w:rPr>
          <w:rFonts w:ascii="Arial" w:eastAsia="Times New Roman" w:hAnsi="Arial" w:cs="Arial"/>
          <w:sz w:val="24"/>
          <w:szCs w:val="24"/>
          <w:lang w:eastAsia="pl-PL"/>
        </w:rPr>
        <w:t>w konkursie.</w:t>
      </w:r>
    </w:p>
    <w:p w14:paraId="4CDDEDC8" w14:textId="77777777" w:rsidR="004B6721" w:rsidRPr="00B27AD7" w:rsidRDefault="004B6721" w:rsidP="00314B7F">
      <w:pPr>
        <w:numPr>
          <w:ilvl w:val="0"/>
          <w:numId w:val="7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B27AD7">
        <w:rPr>
          <w:rFonts w:ascii="Arial" w:eastAsia="Times New Roman" w:hAnsi="Arial" w:cs="Arial"/>
          <w:sz w:val="24"/>
          <w:szCs w:val="24"/>
          <w:lang w:eastAsia="pl-PL"/>
        </w:rPr>
        <w:t>Nie podlegam wyłączeniu określonemu w art. 24 Kodeksu postępowania administracyjnego.</w:t>
      </w:r>
    </w:p>
    <w:p w14:paraId="78F7E5E9" w14:textId="77777777" w:rsidR="004B6721" w:rsidRPr="00B27AD7" w:rsidRDefault="004B6721" w:rsidP="00314B7F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B27AD7">
        <w:rPr>
          <w:rFonts w:ascii="Arial" w:eastAsia="Times New Roman" w:hAnsi="Arial" w:cs="Arial"/>
          <w:sz w:val="24"/>
          <w:szCs w:val="24"/>
          <w:lang w:eastAsia="pl-PL"/>
        </w:rPr>
        <w:t>Posiadam wymagane doświadczenie w przedmiocie określonego zadania publicznego oraz w zakresie działalności organizacji pozarządowych lub podmiotów wymienionych w art. 3 ustawy o działalności pożytku publicznego</w:t>
      </w:r>
      <w:r w:rsidR="00A069D7" w:rsidRPr="00B27AD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B27AD7">
        <w:rPr>
          <w:rFonts w:ascii="Arial" w:eastAsia="Times New Roman" w:hAnsi="Arial" w:cs="Arial"/>
          <w:sz w:val="24"/>
          <w:szCs w:val="24"/>
          <w:lang w:eastAsia="pl-PL"/>
        </w:rPr>
        <w:t>i o wolontariacie,.</w:t>
      </w:r>
    </w:p>
    <w:p w14:paraId="593C127B" w14:textId="2057C96A" w:rsidR="00C1329D" w:rsidRPr="00B27AD7" w:rsidRDefault="00C46690" w:rsidP="00314B7F">
      <w:pPr>
        <w:numPr>
          <w:ilvl w:val="0"/>
          <w:numId w:val="7"/>
        </w:numPr>
        <w:tabs>
          <w:tab w:val="left" w:pos="284"/>
        </w:tabs>
        <w:suppressAutoHyphens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27AD7">
        <w:rPr>
          <w:rFonts w:ascii="Arial" w:eastAsia="Times New Roman" w:hAnsi="Arial" w:cs="Arial"/>
          <w:sz w:val="24"/>
          <w:szCs w:val="24"/>
          <w:lang w:eastAsia="pl-PL"/>
        </w:rPr>
        <w:t xml:space="preserve">Wyrażam </w:t>
      </w:r>
      <w:r w:rsidR="00C1329D" w:rsidRPr="00B27AD7">
        <w:rPr>
          <w:rFonts w:ascii="Arial" w:eastAsia="Times New Roman" w:hAnsi="Arial" w:cs="Arial"/>
          <w:sz w:val="24"/>
          <w:szCs w:val="24"/>
          <w:lang w:eastAsia="pl-PL"/>
        </w:rPr>
        <w:t>zgodę na przetwarzanie swoich danych osobowych zgodnie                                     z rozporządzeniem Parlamentu Europejskiego i Rady (UE) 2016/679 z dnia 27 kwietnia 2016 r. w sprawie ochrony osób fizycznych w związku z przetwarzaniem danych osobowych</w:t>
      </w:r>
      <w:r w:rsidR="00B27AD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1329D" w:rsidRPr="00B27AD7">
        <w:rPr>
          <w:rFonts w:ascii="Arial" w:eastAsia="Times New Roman" w:hAnsi="Arial" w:cs="Arial"/>
          <w:sz w:val="24"/>
          <w:szCs w:val="24"/>
          <w:lang w:eastAsia="pl-PL"/>
        </w:rPr>
        <w:t>i w sprawie swobodnego przepływu takich danych oraz uchylenia dyrektywy 95/46/WE (ogólne rozporządzenie o ochronie danych)</w:t>
      </w:r>
      <w:r w:rsidR="00C1329D" w:rsidRPr="00B27AD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09DD5D1" w14:textId="77777777" w:rsidR="004B6721" w:rsidRPr="00B27AD7" w:rsidRDefault="004B6721" w:rsidP="00314B7F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B27AD7">
        <w:rPr>
          <w:rFonts w:ascii="Arial" w:eastAsia="Times New Roman" w:hAnsi="Arial" w:cs="Arial"/>
          <w:sz w:val="24"/>
          <w:szCs w:val="24"/>
          <w:lang w:eastAsia="pl-PL"/>
        </w:rPr>
        <w:lastRenderedPageBreak/>
        <w:t>Wyrażam zgodę na udział w pracach komisji konkursowej powołanej do opiniowania ofert złożonych w otwartym konkursie ofert na realizację zadań publicznych</w:t>
      </w:r>
      <w:r w:rsidR="000A0C7F" w:rsidRPr="00B27AD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B27AD7">
        <w:rPr>
          <w:rFonts w:ascii="Arial" w:eastAsia="Times New Roman" w:hAnsi="Arial" w:cs="Arial"/>
          <w:sz w:val="24"/>
          <w:szCs w:val="24"/>
          <w:lang w:eastAsia="pl-PL"/>
        </w:rPr>
        <w:t>w roku 20</w:t>
      </w:r>
      <w:r w:rsidR="00D3788D" w:rsidRPr="00B27AD7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D71129" w:rsidRPr="00B27AD7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Pr="00B27AD7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</w:p>
    <w:p w14:paraId="7220AAA9" w14:textId="77777777" w:rsidR="004B6721" w:rsidRPr="00B27AD7" w:rsidRDefault="004B6721" w:rsidP="00314B7F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Arial" w:hAnsi="Arial" w:cs="Arial"/>
          <w:sz w:val="24"/>
          <w:szCs w:val="24"/>
        </w:rPr>
      </w:pPr>
      <w:r w:rsidRPr="00B27AD7">
        <w:rPr>
          <w:rFonts w:ascii="Arial" w:eastAsia="Times New Roman" w:hAnsi="Arial" w:cs="Arial"/>
          <w:sz w:val="24"/>
          <w:szCs w:val="24"/>
          <w:lang w:eastAsia="pl-PL"/>
        </w:rPr>
        <w:t xml:space="preserve">Zapoznałem/zapoznałam się z zasadami udziału przedstawicieli organizacji pozarządowych/podmiotów wymienionych w art.3 ust. 3 ustawy o działalności pożytku publicznego i o wolontariacie w komisji konkursowej. </w:t>
      </w:r>
    </w:p>
    <w:p w14:paraId="6A3FF96C" w14:textId="77777777" w:rsidR="004B6721" w:rsidRPr="00B27AD7" w:rsidRDefault="004B672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B27AD7">
        <w:rPr>
          <w:rFonts w:ascii="Arial" w:hAnsi="Arial" w:cs="Arial"/>
        </w:rPr>
        <w:t xml:space="preserve">      </w:t>
      </w:r>
    </w:p>
    <w:tbl>
      <w:tblPr>
        <w:tblW w:w="0" w:type="auto"/>
        <w:tblInd w:w="3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92"/>
      </w:tblGrid>
      <w:tr w:rsidR="004B6721" w:rsidRPr="00B27AD7" w14:paraId="440A7D05" w14:textId="77777777">
        <w:trPr>
          <w:trHeight w:val="1546"/>
        </w:trPr>
        <w:tc>
          <w:tcPr>
            <w:tcW w:w="8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090F5" w14:textId="77777777" w:rsidR="004B6721" w:rsidRPr="00B27AD7" w:rsidRDefault="004B6721">
            <w:pPr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34D5CFFC" w14:textId="77777777" w:rsidR="004B6721" w:rsidRPr="00B27AD7" w:rsidRDefault="004B6721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0998CD3E" w14:textId="77777777" w:rsidR="004B6721" w:rsidRPr="00B27AD7" w:rsidRDefault="004B6721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46067D11" w14:textId="77777777" w:rsidR="004B6721" w:rsidRPr="00B27AD7" w:rsidRDefault="004B6721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01F8E233" w14:textId="60DEBD5F" w:rsidR="004B6721" w:rsidRPr="00B27AD7" w:rsidRDefault="004B6721">
            <w:pPr>
              <w:spacing w:after="0" w:line="240" w:lineRule="auto"/>
              <w:jc w:val="both"/>
              <w:textAlignment w:val="baseline"/>
              <w:rPr>
                <w:rFonts w:ascii="Arial" w:hAnsi="Arial" w:cs="Arial"/>
              </w:rPr>
            </w:pPr>
            <w:r w:rsidRPr="00B27A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miejscowość, data i podpis kandydata na członka komisji:</w:t>
            </w:r>
          </w:p>
        </w:tc>
      </w:tr>
    </w:tbl>
    <w:p w14:paraId="616AEF06" w14:textId="77777777" w:rsidR="004B6721" w:rsidRPr="00B27AD7" w:rsidRDefault="004B672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E60B197" w14:textId="77777777" w:rsidR="004B6721" w:rsidRPr="00B27AD7" w:rsidRDefault="004B672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</w:pPr>
    </w:p>
    <w:p w14:paraId="3E89C3B9" w14:textId="02ACD2CB" w:rsidR="00C46690" w:rsidRPr="00B27AD7" w:rsidRDefault="00C46690" w:rsidP="00E754EF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B27AD7">
        <w:rPr>
          <w:rFonts w:ascii="Arial" w:eastAsia="Times New Roman" w:hAnsi="Arial" w:cs="Arial"/>
          <w:sz w:val="24"/>
          <w:szCs w:val="24"/>
          <w:lang w:eastAsia="pl-PL"/>
        </w:rPr>
        <w:t xml:space="preserve">Działając w imieniu </w:t>
      </w:r>
      <w:r w:rsidR="00B27AD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B27AD7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…………………………………………………………….</w:t>
      </w:r>
    </w:p>
    <w:p w14:paraId="46267031" w14:textId="4FCCEAA7" w:rsidR="004B6721" w:rsidRPr="00B27AD7" w:rsidRDefault="00C46690" w:rsidP="00E754EF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B27AD7">
        <w:rPr>
          <w:rFonts w:ascii="Arial" w:eastAsia="Times New Roman" w:hAnsi="Arial" w:cs="Arial"/>
          <w:sz w:val="24"/>
          <w:szCs w:val="24"/>
          <w:lang w:eastAsia="pl-PL"/>
        </w:rPr>
        <w:t xml:space="preserve">(nazwa organizacji pozarządowej/podmiotu wymienionego w art. 3 ust. 3 ustawy </w:t>
      </w:r>
      <w:r w:rsidR="008D248F" w:rsidRPr="00B27AD7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   </w:t>
      </w:r>
      <w:r w:rsidRPr="00B27AD7">
        <w:rPr>
          <w:rFonts w:ascii="Arial" w:eastAsia="Times New Roman" w:hAnsi="Arial" w:cs="Arial"/>
          <w:sz w:val="24"/>
          <w:szCs w:val="24"/>
          <w:lang w:eastAsia="pl-PL"/>
        </w:rPr>
        <w:t xml:space="preserve">o działalności pożytku publicznego i o wolontariacie) oświadczamy, że zapoznaliśmy  </w:t>
      </w:r>
      <w:r w:rsidR="004B6721" w:rsidRPr="00B27AD7">
        <w:rPr>
          <w:rFonts w:ascii="Arial" w:eastAsia="Times New Roman" w:hAnsi="Arial" w:cs="Arial"/>
          <w:sz w:val="24"/>
          <w:szCs w:val="24"/>
          <w:lang w:eastAsia="pl-PL"/>
        </w:rPr>
        <w:t>się</w:t>
      </w:r>
      <w:r w:rsidR="00B27AD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B6721" w:rsidRPr="00B27AD7">
        <w:rPr>
          <w:rFonts w:ascii="Arial" w:eastAsia="Times New Roman" w:hAnsi="Arial" w:cs="Arial"/>
          <w:sz w:val="24"/>
          <w:szCs w:val="24"/>
          <w:lang w:eastAsia="pl-PL"/>
        </w:rPr>
        <w:t>z zasadami udziału przedstawicieli organizacji</w:t>
      </w:r>
      <w:r w:rsidR="00B27AD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B6721" w:rsidRPr="00B27AD7">
        <w:rPr>
          <w:rFonts w:ascii="Arial" w:eastAsia="Times New Roman" w:hAnsi="Arial" w:cs="Arial"/>
          <w:sz w:val="24"/>
          <w:szCs w:val="24"/>
          <w:lang w:eastAsia="pl-PL"/>
        </w:rPr>
        <w:t>pozarządowych/podmiotów wymienionych</w:t>
      </w:r>
      <w:r w:rsidR="00B27AD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B6721" w:rsidRPr="00B27AD7">
        <w:rPr>
          <w:rFonts w:ascii="Arial" w:eastAsia="Times New Roman" w:hAnsi="Arial" w:cs="Arial"/>
          <w:sz w:val="24"/>
          <w:szCs w:val="24"/>
          <w:lang w:eastAsia="pl-PL"/>
        </w:rPr>
        <w:t xml:space="preserve">w art. 3 ust. 3 ustawy o działalności pożytku publicznego </w:t>
      </w:r>
      <w:r w:rsidR="00B27AD7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4B6721" w:rsidRPr="00B27AD7">
        <w:rPr>
          <w:rFonts w:ascii="Arial" w:eastAsia="Times New Roman" w:hAnsi="Arial" w:cs="Arial"/>
          <w:sz w:val="24"/>
          <w:szCs w:val="24"/>
          <w:lang w:eastAsia="pl-PL"/>
        </w:rPr>
        <w:t>i o wolontariacie w komisji konkursowej</w:t>
      </w:r>
      <w:r w:rsidRPr="00B27AD7">
        <w:rPr>
          <w:rFonts w:ascii="Arial" w:eastAsia="Times New Roman" w:hAnsi="Arial" w:cs="Arial"/>
          <w:sz w:val="24"/>
          <w:szCs w:val="24"/>
          <w:lang w:eastAsia="pl-PL"/>
        </w:rPr>
        <w:t xml:space="preserve"> oraz</w:t>
      </w:r>
      <w:r w:rsidR="004B6721" w:rsidRPr="00B27AD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B27AD7">
        <w:rPr>
          <w:rFonts w:ascii="Arial" w:eastAsia="Times New Roman" w:hAnsi="Arial" w:cs="Arial"/>
          <w:sz w:val="24"/>
          <w:szCs w:val="24"/>
          <w:lang w:eastAsia="pl-PL"/>
        </w:rPr>
        <w:t>zgłaszamy w/w kandydata na członka komisji konkursowej.</w:t>
      </w:r>
    </w:p>
    <w:p w14:paraId="4BAAD56D" w14:textId="77777777" w:rsidR="004B6721" w:rsidRPr="00B27AD7" w:rsidRDefault="004B6721">
      <w:pPr>
        <w:spacing w:after="0" w:line="240" w:lineRule="auto"/>
        <w:ind w:left="480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3CA9754" w14:textId="77777777" w:rsidR="004B6721" w:rsidRPr="00B27AD7" w:rsidRDefault="004B6721">
      <w:pPr>
        <w:spacing w:after="0" w:line="240" w:lineRule="auto"/>
        <w:ind w:left="480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</w:p>
    <w:tbl>
      <w:tblPr>
        <w:tblW w:w="0" w:type="auto"/>
        <w:tblInd w:w="4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42"/>
      </w:tblGrid>
      <w:tr w:rsidR="004B6721" w:rsidRPr="00B27AD7" w14:paraId="28CD1071" w14:textId="77777777">
        <w:tc>
          <w:tcPr>
            <w:tcW w:w="8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C5E76" w14:textId="77777777" w:rsidR="004B6721" w:rsidRPr="00B27AD7" w:rsidRDefault="004B67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</w:p>
          <w:p w14:paraId="6160B2E7" w14:textId="77777777" w:rsidR="004B6721" w:rsidRPr="00B27AD7" w:rsidRDefault="004B67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</w:p>
          <w:p w14:paraId="55BC202F" w14:textId="77777777" w:rsidR="004B6721" w:rsidRPr="00B27AD7" w:rsidRDefault="004B67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</w:p>
          <w:p w14:paraId="2D2B83DE" w14:textId="77777777" w:rsidR="004B6721" w:rsidRPr="00B27AD7" w:rsidRDefault="004B67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</w:p>
          <w:p w14:paraId="796E987D" w14:textId="77777777" w:rsidR="004B6721" w:rsidRPr="00B27AD7" w:rsidRDefault="004B67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</w:p>
          <w:p w14:paraId="0E8F4169" w14:textId="2F7E1868" w:rsidR="004B6721" w:rsidRPr="00B27AD7" w:rsidRDefault="004B67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 w:rsidRPr="00B27A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miejscowość, data, podpis i pieczęcie członków </w:t>
            </w:r>
            <w:r w:rsidR="00C46690" w:rsidRPr="00B27A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zarządu </w:t>
            </w:r>
            <w:r w:rsidRPr="00B27AD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organizacji/podmiotu</w:t>
            </w:r>
          </w:p>
        </w:tc>
      </w:tr>
    </w:tbl>
    <w:p w14:paraId="5DFC9AD6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  <w:r w:rsidRPr="00B27AD7">
        <w:rPr>
          <w:rFonts w:ascii="Arial" w:eastAsia="Times New Roman" w:hAnsi="Arial" w:cs="Arial"/>
          <w:sz w:val="20"/>
          <w:szCs w:val="24"/>
          <w:lang w:eastAsia="pl-PL"/>
        </w:rPr>
        <w:t xml:space="preserve">                                                                                     </w:t>
      </w:r>
    </w:p>
    <w:p w14:paraId="3ECCF123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  <w:r w:rsidRPr="00B27AD7">
        <w:rPr>
          <w:rFonts w:ascii="Arial" w:eastAsia="Times New Roman" w:hAnsi="Arial" w:cs="Arial"/>
          <w:sz w:val="20"/>
          <w:szCs w:val="24"/>
          <w:lang w:eastAsia="pl-PL"/>
        </w:rPr>
        <w:t xml:space="preserve">                                   </w:t>
      </w:r>
    </w:p>
    <w:p w14:paraId="574BAD0C" w14:textId="77777777" w:rsidR="00314B7F" w:rsidRDefault="00314B7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0"/>
          <w:szCs w:val="24"/>
          <w:lang w:eastAsia="pl-PL"/>
        </w:rPr>
      </w:pPr>
    </w:p>
    <w:p w14:paraId="0D3A7D54" w14:textId="77777777" w:rsidR="00314B7F" w:rsidRDefault="00314B7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0"/>
          <w:szCs w:val="24"/>
          <w:lang w:eastAsia="pl-PL"/>
        </w:rPr>
      </w:pPr>
    </w:p>
    <w:p w14:paraId="17E6BC6F" w14:textId="77777777" w:rsidR="00314B7F" w:rsidRDefault="00314B7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0"/>
          <w:szCs w:val="24"/>
          <w:lang w:eastAsia="pl-PL"/>
        </w:rPr>
      </w:pPr>
    </w:p>
    <w:p w14:paraId="09D7BBA7" w14:textId="77777777" w:rsidR="00314B7F" w:rsidRDefault="00314B7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0"/>
          <w:szCs w:val="24"/>
          <w:lang w:eastAsia="pl-PL"/>
        </w:rPr>
      </w:pPr>
    </w:p>
    <w:p w14:paraId="3446BA87" w14:textId="77777777" w:rsidR="00314B7F" w:rsidRDefault="00314B7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0"/>
          <w:szCs w:val="24"/>
          <w:lang w:eastAsia="pl-PL"/>
        </w:rPr>
      </w:pPr>
    </w:p>
    <w:p w14:paraId="186EA41D" w14:textId="77777777" w:rsidR="00314B7F" w:rsidRDefault="00314B7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0"/>
          <w:szCs w:val="24"/>
          <w:lang w:eastAsia="pl-PL"/>
        </w:rPr>
      </w:pPr>
    </w:p>
    <w:p w14:paraId="679AA28E" w14:textId="77777777" w:rsidR="00314B7F" w:rsidRDefault="00314B7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0"/>
          <w:szCs w:val="24"/>
          <w:lang w:eastAsia="pl-PL"/>
        </w:rPr>
      </w:pPr>
    </w:p>
    <w:p w14:paraId="325B205E" w14:textId="77777777" w:rsidR="00314B7F" w:rsidRDefault="00314B7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0"/>
          <w:szCs w:val="24"/>
          <w:lang w:eastAsia="pl-PL"/>
        </w:rPr>
      </w:pPr>
    </w:p>
    <w:p w14:paraId="6CF57682" w14:textId="77777777" w:rsidR="00314B7F" w:rsidRDefault="00314B7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0"/>
          <w:szCs w:val="24"/>
          <w:lang w:eastAsia="pl-PL"/>
        </w:rPr>
      </w:pPr>
    </w:p>
    <w:p w14:paraId="1FD05A8E" w14:textId="77777777" w:rsidR="00314B7F" w:rsidRDefault="00314B7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0"/>
          <w:szCs w:val="24"/>
          <w:lang w:eastAsia="pl-PL"/>
        </w:rPr>
      </w:pPr>
    </w:p>
    <w:p w14:paraId="172EC0D8" w14:textId="77777777" w:rsidR="00314B7F" w:rsidRDefault="00314B7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0"/>
          <w:szCs w:val="24"/>
          <w:lang w:eastAsia="pl-PL"/>
        </w:rPr>
      </w:pPr>
    </w:p>
    <w:p w14:paraId="77A8EE57" w14:textId="77777777" w:rsidR="00631F4D" w:rsidRDefault="00631F4D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0"/>
          <w:szCs w:val="24"/>
          <w:lang w:eastAsia="pl-PL"/>
        </w:rPr>
      </w:pPr>
    </w:p>
    <w:p w14:paraId="26CC7193" w14:textId="77777777" w:rsidR="00314B7F" w:rsidRDefault="00314B7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0"/>
          <w:szCs w:val="24"/>
          <w:lang w:eastAsia="pl-PL"/>
        </w:rPr>
      </w:pPr>
    </w:p>
    <w:p w14:paraId="0C2DD285" w14:textId="77777777" w:rsidR="00314B7F" w:rsidRDefault="00314B7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0"/>
          <w:szCs w:val="24"/>
          <w:lang w:eastAsia="pl-PL"/>
        </w:rPr>
      </w:pPr>
    </w:p>
    <w:p w14:paraId="54F2020B" w14:textId="77777777" w:rsidR="00314B7F" w:rsidRDefault="00314B7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0"/>
          <w:szCs w:val="24"/>
          <w:lang w:eastAsia="pl-PL"/>
        </w:rPr>
      </w:pPr>
    </w:p>
    <w:p w14:paraId="3EB08958" w14:textId="77777777" w:rsidR="00A53BA2" w:rsidRDefault="00A53BA2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0"/>
          <w:szCs w:val="24"/>
          <w:lang w:eastAsia="pl-PL"/>
        </w:rPr>
      </w:pPr>
    </w:p>
    <w:p w14:paraId="148CBA53" w14:textId="77777777" w:rsidR="00A53BA2" w:rsidRDefault="00A53BA2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0"/>
          <w:szCs w:val="24"/>
          <w:lang w:eastAsia="pl-PL"/>
        </w:rPr>
      </w:pPr>
    </w:p>
    <w:p w14:paraId="7D34688D" w14:textId="77777777" w:rsidR="00A53BA2" w:rsidRDefault="00A53BA2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0"/>
          <w:szCs w:val="24"/>
          <w:lang w:eastAsia="pl-PL"/>
        </w:rPr>
      </w:pPr>
    </w:p>
    <w:p w14:paraId="1F5F4073" w14:textId="77777777" w:rsidR="00A53BA2" w:rsidRDefault="00A53BA2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0"/>
          <w:szCs w:val="24"/>
          <w:lang w:eastAsia="pl-PL"/>
        </w:rPr>
      </w:pPr>
    </w:p>
    <w:p w14:paraId="1C202F47" w14:textId="77777777" w:rsidR="00A53BA2" w:rsidRDefault="00A53BA2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0"/>
          <w:szCs w:val="24"/>
          <w:lang w:eastAsia="pl-PL"/>
        </w:rPr>
      </w:pPr>
    </w:p>
    <w:p w14:paraId="5395FDAD" w14:textId="77777777" w:rsidR="00A53BA2" w:rsidRDefault="00A53BA2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0"/>
          <w:szCs w:val="24"/>
          <w:lang w:eastAsia="pl-PL"/>
        </w:rPr>
      </w:pPr>
    </w:p>
    <w:p w14:paraId="63455602" w14:textId="77777777" w:rsidR="00314B7F" w:rsidRDefault="00314B7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0"/>
          <w:szCs w:val="24"/>
          <w:lang w:eastAsia="pl-PL"/>
        </w:rPr>
      </w:pPr>
    </w:p>
    <w:p w14:paraId="760167C9" w14:textId="77777777" w:rsidR="00314B7F" w:rsidRDefault="00314B7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0"/>
          <w:szCs w:val="24"/>
          <w:lang w:eastAsia="pl-PL"/>
        </w:rPr>
      </w:pPr>
    </w:p>
    <w:p w14:paraId="7A88187F" w14:textId="03F2612D" w:rsidR="004B6721" w:rsidRPr="00C306A3" w:rsidRDefault="004B6721" w:rsidP="00C306A3">
      <w:pPr>
        <w:spacing w:after="0" w:line="240" w:lineRule="auto"/>
        <w:ind w:left="5103"/>
        <w:jc w:val="right"/>
        <w:textAlignment w:val="baseline"/>
        <w:rPr>
          <w:rFonts w:ascii="Arial" w:eastAsia="Times New Roman" w:hAnsi="Arial" w:cs="Arial"/>
          <w:b/>
          <w:bCs/>
          <w:sz w:val="20"/>
          <w:szCs w:val="24"/>
          <w:lang w:eastAsia="pl-PL"/>
        </w:rPr>
      </w:pPr>
      <w:r w:rsidRPr="00C306A3">
        <w:rPr>
          <w:rFonts w:ascii="Arial" w:eastAsia="Times New Roman" w:hAnsi="Arial" w:cs="Arial"/>
          <w:b/>
          <w:bCs/>
          <w:sz w:val="20"/>
          <w:szCs w:val="24"/>
          <w:lang w:eastAsia="pl-PL"/>
        </w:rPr>
        <w:lastRenderedPageBreak/>
        <w:t>Załącznik Nr  2</w:t>
      </w:r>
    </w:p>
    <w:p w14:paraId="7E4E5F03" w14:textId="77777777" w:rsidR="00C306A3" w:rsidRPr="00B27AD7" w:rsidRDefault="00C306A3" w:rsidP="00C306A3">
      <w:pPr>
        <w:spacing w:after="0" w:line="240" w:lineRule="auto"/>
        <w:ind w:left="5103"/>
        <w:jc w:val="right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  <w:r w:rsidRPr="00B27AD7">
        <w:rPr>
          <w:rFonts w:ascii="Arial" w:eastAsia="Times New Roman" w:hAnsi="Arial" w:cs="Arial"/>
          <w:sz w:val="20"/>
          <w:szCs w:val="24"/>
          <w:lang w:eastAsia="pl-PL"/>
        </w:rPr>
        <w:t>do Regulaminu pracy komisji konkursowej</w:t>
      </w:r>
      <w:r w:rsidRPr="00B27AD7">
        <w:rPr>
          <w:rFonts w:ascii="Arial" w:hAnsi="Arial" w:cs="Arial"/>
        </w:rPr>
        <w:t xml:space="preserve">  </w:t>
      </w:r>
      <w:r w:rsidRPr="00B27AD7">
        <w:rPr>
          <w:rFonts w:ascii="Arial" w:eastAsia="Times New Roman" w:hAnsi="Arial" w:cs="Arial"/>
          <w:sz w:val="20"/>
          <w:szCs w:val="24"/>
          <w:lang w:eastAsia="pl-PL"/>
        </w:rPr>
        <w:t xml:space="preserve">do opiniowania ofert złożonych w ramach otwartego konkursu ofert na </w:t>
      </w:r>
      <w:r>
        <w:rPr>
          <w:rFonts w:ascii="Arial" w:eastAsia="Times New Roman" w:hAnsi="Arial" w:cs="Arial"/>
          <w:sz w:val="20"/>
          <w:szCs w:val="24"/>
          <w:lang w:eastAsia="pl-PL"/>
        </w:rPr>
        <w:t xml:space="preserve">powierzenie </w:t>
      </w:r>
      <w:r w:rsidRPr="00B27AD7">
        <w:rPr>
          <w:rFonts w:ascii="Arial" w:eastAsia="Times New Roman" w:hAnsi="Arial" w:cs="Arial"/>
          <w:sz w:val="20"/>
          <w:szCs w:val="24"/>
          <w:lang w:eastAsia="pl-PL"/>
        </w:rPr>
        <w:t>realizacj</w:t>
      </w:r>
      <w:r>
        <w:rPr>
          <w:rFonts w:ascii="Arial" w:eastAsia="Times New Roman" w:hAnsi="Arial" w:cs="Arial"/>
          <w:sz w:val="20"/>
          <w:szCs w:val="24"/>
          <w:lang w:eastAsia="pl-PL"/>
        </w:rPr>
        <w:t>i</w:t>
      </w:r>
      <w:r w:rsidRPr="00B27AD7">
        <w:rPr>
          <w:rFonts w:ascii="Arial" w:eastAsia="Times New Roman" w:hAnsi="Arial" w:cs="Arial"/>
          <w:sz w:val="20"/>
          <w:szCs w:val="24"/>
          <w:lang w:eastAsia="pl-PL"/>
        </w:rPr>
        <w:t xml:space="preserve"> zada</w:t>
      </w:r>
      <w:r>
        <w:rPr>
          <w:rFonts w:ascii="Arial" w:eastAsia="Times New Roman" w:hAnsi="Arial" w:cs="Arial"/>
          <w:sz w:val="20"/>
          <w:szCs w:val="24"/>
          <w:lang w:eastAsia="pl-PL"/>
        </w:rPr>
        <w:t>nia</w:t>
      </w:r>
      <w:r w:rsidRPr="00B27AD7">
        <w:rPr>
          <w:rFonts w:ascii="Arial" w:eastAsia="Times New Roman" w:hAnsi="Arial" w:cs="Arial"/>
          <w:sz w:val="20"/>
          <w:szCs w:val="24"/>
          <w:lang w:eastAsia="pl-PL"/>
        </w:rPr>
        <w:t xml:space="preserve"> publiczn</w:t>
      </w:r>
      <w:r>
        <w:rPr>
          <w:rFonts w:ascii="Arial" w:eastAsia="Times New Roman" w:hAnsi="Arial" w:cs="Arial"/>
          <w:sz w:val="20"/>
          <w:szCs w:val="24"/>
          <w:lang w:eastAsia="pl-PL"/>
        </w:rPr>
        <w:t xml:space="preserve">ego </w:t>
      </w:r>
      <w:r w:rsidRPr="00C306A3">
        <w:rPr>
          <w:rFonts w:ascii="Arial" w:eastAsia="Times New Roman" w:hAnsi="Arial" w:cs="Arial"/>
          <w:sz w:val="20"/>
          <w:szCs w:val="24"/>
          <w:lang w:eastAsia="pl-PL"/>
        </w:rPr>
        <w:t xml:space="preserve">w zakresie świadczenia usług społecznych przez Podmiot Ekonomii Społecznej (PES) </w:t>
      </w:r>
      <w:r w:rsidRPr="00B27AD7">
        <w:rPr>
          <w:rFonts w:ascii="Arial" w:eastAsia="Times New Roman" w:hAnsi="Arial" w:cs="Arial"/>
          <w:sz w:val="20"/>
          <w:szCs w:val="24"/>
          <w:lang w:eastAsia="pl-PL"/>
        </w:rPr>
        <w:t xml:space="preserve"> w roku 202</w:t>
      </w:r>
      <w:r>
        <w:rPr>
          <w:rFonts w:ascii="Arial" w:eastAsia="Times New Roman" w:hAnsi="Arial" w:cs="Arial"/>
          <w:sz w:val="20"/>
          <w:szCs w:val="24"/>
          <w:lang w:eastAsia="pl-PL"/>
        </w:rPr>
        <w:t>7</w:t>
      </w:r>
    </w:p>
    <w:p w14:paraId="49E4E4F1" w14:textId="77777777" w:rsidR="004B6721" w:rsidRPr="00B27AD7" w:rsidRDefault="004B6721">
      <w:pPr>
        <w:spacing w:after="0" w:line="240" w:lineRule="auto"/>
        <w:ind w:left="5580" w:hanging="5580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</w:p>
    <w:p w14:paraId="6D2FC505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</w:p>
    <w:p w14:paraId="5CA637FE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</w:p>
    <w:p w14:paraId="6FBEE9C1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</w:p>
    <w:p w14:paraId="2748C9BD" w14:textId="77777777" w:rsidR="004B6721" w:rsidRPr="00B27AD7" w:rsidRDefault="004B6721" w:rsidP="00C306A3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</w:p>
    <w:p w14:paraId="2E702F41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</w:p>
    <w:p w14:paraId="20D1910E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</w:p>
    <w:p w14:paraId="22B681A8" w14:textId="77777777" w:rsidR="004B6721" w:rsidRPr="00B27AD7" w:rsidRDefault="004B6721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  <w:r w:rsidRPr="00B27AD7">
        <w:rPr>
          <w:rFonts w:ascii="Arial" w:eastAsia="Times New Roman" w:hAnsi="Arial" w:cs="Arial"/>
          <w:sz w:val="20"/>
          <w:szCs w:val="24"/>
          <w:lang w:eastAsia="pl-PL"/>
        </w:rPr>
        <w:t>..............................................................................</w:t>
      </w:r>
    </w:p>
    <w:p w14:paraId="4E98CD04" w14:textId="77777777" w:rsidR="004B6721" w:rsidRPr="00B27AD7" w:rsidRDefault="004B6721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  <w:r w:rsidRPr="00B27AD7">
        <w:rPr>
          <w:rFonts w:ascii="Arial" w:eastAsia="Times New Roman" w:hAnsi="Arial" w:cs="Arial"/>
          <w:sz w:val="20"/>
          <w:szCs w:val="24"/>
          <w:lang w:eastAsia="pl-PL"/>
        </w:rPr>
        <w:t xml:space="preserve">                    (imię i nazwisko)</w:t>
      </w:r>
    </w:p>
    <w:p w14:paraId="56FDFB20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</w:p>
    <w:p w14:paraId="6897F14F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</w:p>
    <w:p w14:paraId="2811591D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</w:p>
    <w:p w14:paraId="3C947937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27AD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OŚWIADCZENIE</w:t>
      </w:r>
    </w:p>
    <w:p w14:paraId="26FAF7FE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50889EB" w14:textId="77777777" w:rsidR="004B6721" w:rsidRPr="00B27AD7" w:rsidRDefault="004B6721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339FAA27" w14:textId="77777777" w:rsidR="004B6721" w:rsidRPr="00B27AD7" w:rsidRDefault="004B6721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F4F7356" w14:textId="77777777" w:rsidR="004B6721" w:rsidRPr="00B27AD7" w:rsidRDefault="004B6721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608638F" w14:textId="07F0F008" w:rsidR="004B6721" w:rsidRPr="00B27AD7" w:rsidRDefault="004B6721">
      <w:pPr>
        <w:spacing w:after="0" w:line="36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B27AD7">
        <w:rPr>
          <w:rFonts w:ascii="Arial" w:eastAsia="Times New Roman" w:hAnsi="Arial" w:cs="Arial"/>
          <w:sz w:val="24"/>
          <w:szCs w:val="24"/>
          <w:lang w:eastAsia="pl-PL"/>
        </w:rPr>
        <w:t xml:space="preserve">Wyrażam zgodę na uczestnictwo w pracach komisji konkursowej ds. opiniowania ofert złożonych </w:t>
      </w:r>
      <w:r w:rsidR="00384E85" w:rsidRPr="00B27AD7">
        <w:rPr>
          <w:rFonts w:ascii="Arial" w:eastAsia="Times New Roman" w:hAnsi="Arial" w:cs="Arial"/>
          <w:sz w:val="24"/>
          <w:szCs w:val="24"/>
          <w:lang w:eastAsia="pl-PL"/>
        </w:rPr>
        <w:t xml:space="preserve">w ramach otwartego konkursu ofert </w:t>
      </w:r>
      <w:r w:rsidRPr="00B27AD7">
        <w:rPr>
          <w:rFonts w:ascii="Arial" w:eastAsia="Times New Roman" w:hAnsi="Arial" w:cs="Arial"/>
          <w:sz w:val="24"/>
          <w:szCs w:val="24"/>
          <w:lang w:eastAsia="pl-PL"/>
        </w:rPr>
        <w:t>na</w:t>
      </w:r>
      <w:r w:rsidR="00C306A3">
        <w:rPr>
          <w:rFonts w:ascii="Arial" w:eastAsia="Times New Roman" w:hAnsi="Arial" w:cs="Arial"/>
          <w:sz w:val="24"/>
          <w:szCs w:val="24"/>
          <w:lang w:eastAsia="pl-PL"/>
        </w:rPr>
        <w:t xml:space="preserve"> powierzenie</w:t>
      </w:r>
      <w:r w:rsidRPr="00B27AD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306A3" w:rsidRPr="00B27AD7">
        <w:rPr>
          <w:rFonts w:ascii="Arial" w:eastAsia="Times New Roman" w:hAnsi="Arial" w:cs="Arial"/>
          <w:sz w:val="24"/>
          <w:szCs w:val="24"/>
          <w:lang w:eastAsia="pl-PL"/>
        </w:rPr>
        <w:t>realizac</w:t>
      </w:r>
      <w:r w:rsidR="00C306A3">
        <w:rPr>
          <w:rFonts w:ascii="Arial" w:eastAsia="Times New Roman" w:hAnsi="Arial" w:cs="Arial"/>
          <w:sz w:val="24"/>
          <w:szCs w:val="24"/>
          <w:lang w:eastAsia="pl-PL"/>
        </w:rPr>
        <w:t>ji</w:t>
      </w:r>
      <w:r w:rsidRPr="00B27AD7">
        <w:rPr>
          <w:rFonts w:ascii="Arial" w:eastAsia="Times New Roman" w:hAnsi="Arial" w:cs="Arial"/>
          <w:sz w:val="24"/>
          <w:szCs w:val="24"/>
          <w:lang w:eastAsia="pl-PL"/>
        </w:rPr>
        <w:t xml:space="preserve"> zada</w:t>
      </w:r>
      <w:r w:rsidR="00C306A3">
        <w:rPr>
          <w:rFonts w:ascii="Arial" w:eastAsia="Times New Roman" w:hAnsi="Arial" w:cs="Arial"/>
          <w:sz w:val="24"/>
          <w:szCs w:val="24"/>
          <w:lang w:eastAsia="pl-PL"/>
        </w:rPr>
        <w:t>nia</w:t>
      </w:r>
      <w:r w:rsidRPr="00B27AD7">
        <w:rPr>
          <w:rFonts w:ascii="Arial" w:eastAsia="Times New Roman" w:hAnsi="Arial" w:cs="Arial"/>
          <w:sz w:val="24"/>
          <w:szCs w:val="24"/>
          <w:lang w:eastAsia="pl-PL"/>
        </w:rPr>
        <w:t xml:space="preserve"> publiczn</w:t>
      </w:r>
      <w:r w:rsidR="00C306A3">
        <w:rPr>
          <w:rFonts w:ascii="Arial" w:eastAsia="Times New Roman" w:hAnsi="Arial" w:cs="Arial"/>
          <w:sz w:val="24"/>
          <w:szCs w:val="24"/>
          <w:lang w:eastAsia="pl-PL"/>
        </w:rPr>
        <w:t>ego</w:t>
      </w:r>
      <w:r w:rsidRPr="00B27AD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306A3" w:rsidRPr="00C306A3">
        <w:rPr>
          <w:rFonts w:ascii="Arial" w:eastAsia="Times New Roman" w:hAnsi="Arial" w:cs="Arial"/>
          <w:sz w:val="24"/>
          <w:szCs w:val="32"/>
          <w:lang w:eastAsia="pl-PL"/>
        </w:rPr>
        <w:t xml:space="preserve">w zakresie świadczenia usług społecznych przez Podmiot Ekonomii Społecznej (PES) </w:t>
      </w:r>
      <w:r w:rsidRPr="00B27AD7">
        <w:rPr>
          <w:rFonts w:ascii="Arial" w:eastAsia="Times New Roman" w:hAnsi="Arial" w:cs="Arial"/>
          <w:sz w:val="24"/>
          <w:szCs w:val="24"/>
          <w:lang w:eastAsia="pl-PL"/>
        </w:rPr>
        <w:t>w roku 20</w:t>
      </w:r>
      <w:r w:rsidR="00D3788D" w:rsidRPr="00B27AD7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C306A3"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Pr="00B27AD7">
        <w:rPr>
          <w:rFonts w:ascii="Arial" w:eastAsia="Times New Roman" w:hAnsi="Arial" w:cs="Arial"/>
          <w:sz w:val="24"/>
          <w:szCs w:val="24"/>
          <w:lang w:eastAsia="pl-PL"/>
        </w:rPr>
        <w:t xml:space="preserve">, powołanej Zarządzeniem Wójta Gminy Cedry Wielkie Nr </w:t>
      </w:r>
      <w:r w:rsidR="00F56622">
        <w:rPr>
          <w:rFonts w:ascii="Arial" w:eastAsia="Times New Roman" w:hAnsi="Arial" w:cs="Arial"/>
          <w:sz w:val="24"/>
          <w:szCs w:val="24"/>
          <w:lang w:eastAsia="pl-PL"/>
        </w:rPr>
        <w:t xml:space="preserve">98/2026. </w:t>
      </w:r>
    </w:p>
    <w:p w14:paraId="3AE0636E" w14:textId="77777777" w:rsidR="004B6721" w:rsidRPr="00B27AD7" w:rsidRDefault="004B672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D533DD0" w14:textId="77777777" w:rsidR="004B6721" w:rsidRPr="00B27AD7" w:rsidRDefault="004B672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D774003" w14:textId="77777777" w:rsidR="004B6721" w:rsidRPr="00B27AD7" w:rsidRDefault="004B672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2DF78B3" w14:textId="77777777" w:rsidR="004B6721" w:rsidRPr="00B27AD7" w:rsidRDefault="004B672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2263B0D" w14:textId="77777777" w:rsidR="004B6721" w:rsidRPr="00B27AD7" w:rsidRDefault="004B672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FB43B43" w14:textId="77777777" w:rsidR="004B6721" w:rsidRPr="00B27AD7" w:rsidRDefault="004B672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0525580" w14:textId="3D161006" w:rsidR="004B6721" w:rsidRPr="00B27AD7" w:rsidRDefault="004B6721" w:rsidP="00B27AD7">
      <w:pPr>
        <w:spacing w:after="0" w:line="240" w:lineRule="auto"/>
        <w:ind w:left="4962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B27AD7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</w:t>
      </w:r>
    </w:p>
    <w:p w14:paraId="01A6F961" w14:textId="127191BF" w:rsidR="004B6721" w:rsidRPr="00B27AD7" w:rsidRDefault="004B6721" w:rsidP="00B27AD7">
      <w:pPr>
        <w:spacing w:after="0" w:line="240" w:lineRule="auto"/>
        <w:ind w:left="4962"/>
        <w:jc w:val="center"/>
        <w:textAlignment w:val="baseline"/>
        <w:rPr>
          <w:rFonts w:ascii="Arial" w:eastAsia="Times New Roman" w:hAnsi="Arial" w:cs="Arial"/>
          <w:sz w:val="16"/>
          <w:szCs w:val="20"/>
          <w:lang w:eastAsia="pl-PL"/>
        </w:rPr>
      </w:pPr>
      <w:r w:rsidRPr="00B27AD7">
        <w:rPr>
          <w:rFonts w:ascii="Arial" w:eastAsia="Times New Roman" w:hAnsi="Arial" w:cs="Arial"/>
          <w:sz w:val="20"/>
          <w:szCs w:val="20"/>
          <w:lang w:eastAsia="pl-PL"/>
        </w:rPr>
        <w:t>(data i podpis)</w:t>
      </w:r>
    </w:p>
    <w:p w14:paraId="7DB9A499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</w:p>
    <w:p w14:paraId="55EC81C9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</w:p>
    <w:p w14:paraId="6D3BD94E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</w:p>
    <w:p w14:paraId="2C0C64A5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</w:p>
    <w:p w14:paraId="727DE993" w14:textId="77777777" w:rsidR="004B6721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</w:p>
    <w:p w14:paraId="4D46284E" w14:textId="77777777" w:rsidR="00FC36DC" w:rsidRDefault="00FC36DC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</w:p>
    <w:p w14:paraId="65E0A7FC" w14:textId="77777777" w:rsidR="00FC36DC" w:rsidRPr="00B27AD7" w:rsidRDefault="00FC36DC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</w:p>
    <w:p w14:paraId="6376B239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</w:p>
    <w:p w14:paraId="5BA01E6E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</w:p>
    <w:p w14:paraId="28BC471E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</w:p>
    <w:p w14:paraId="5A01059D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</w:p>
    <w:p w14:paraId="74414F51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</w:p>
    <w:p w14:paraId="088CDD3A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</w:p>
    <w:p w14:paraId="1F0FA4DB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</w:p>
    <w:p w14:paraId="36343489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</w:p>
    <w:p w14:paraId="4CE0A7D0" w14:textId="77777777" w:rsidR="004B6721" w:rsidRPr="00B27AD7" w:rsidRDefault="004B6721" w:rsidP="00C306A3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</w:p>
    <w:p w14:paraId="6192BB31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</w:p>
    <w:p w14:paraId="55241E77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</w:p>
    <w:p w14:paraId="70E8E8EC" w14:textId="5A110406" w:rsidR="004B6721" w:rsidRPr="00C306A3" w:rsidRDefault="004B6721" w:rsidP="00C306A3">
      <w:pPr>
        <w:spacing w:after="0" w:line="240" w:lineRule="auto"/>
        <w:ind w:left="4536"/>
        <w:jc w:val="right"/>
        <w:textAlignment w:val="baseline"/>
        <w:rPr>
          <w:rFonts w:ascii="Arial" w:eastAsia="Times New Roman" w:hAnsi="Arial" w:cs="Arial"/>
          <w:b/>
          <w:bCs/>
          <w:sz w:val="20"/>
          <w:szCs w:val="24"/>
          <w:lang w:eastAsia="pl-PL"/>
        </w:rPr>
      </w:pPr>
      <w:r w:rsidRPr="00C306A3">
        <w:rPr>
          <w:rFonts w:ascii="Arial" w:eastAsia="Times New Roman" w:hAnsi="Arial" w:cs="Arial"/>
          <w:b/>
          <w:bCs/>
          <w:sz w:val="20"/>
          <w:szCs w:val="24"/>
          <w:lang w:eastAsia="pl-PL"/>
        </w:rPr>
        <w:t>Załącznik Nr 3</w:t>
      </w:r>
    </w:p>
    <w:p w14:paraId="73B3F6F5" w14:textId="77777777" w:rsidR="00C306A3" w:rsidRPr="00B27AD7" w:rsidRDefault="00C306A3" w:rsidP="00C306A3">
      <w:pPr>
        <w:spacing w:after="0" w:line="240" w:lineRule="auto"/>
        <w:ind w:left="5103"/>
        <w:jc w:val="right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  <w:r w:rsidRPr="00B27AD7">
        <w:rPr>
          <w:rFonts w:ascii="Arial" w:eastAsia="Times New Roman" w:hAnsi="Arial" w:cs="Arial"/>
          <w:sz w:val="20"/>
          <w:szCs w:val="24"/>
          <w:lang w:eastAsia="pl-PL"/>
        </w:rPr>
        <w:t>do Regulaminu pracy komisji konkursowej</w:t>
      </w:r>
      <w:r w:rsidRPr="00B27AD7">
        <w:rPr>
          <w:rFonts w:ascii="Arial" w:hAnsi="Arial" w:cs="Arial"/>
        </w:rPr>
        <w:t xml:space="preserve">  </w:t>
      </w:r>
      <w:r w:rsidRPr="00B27AD7">
        <w:rPr>
          <w:rFonts w:ascii="Arial" w:eastAsia="Times New Roman" w:hAnsi="Arial" w:cs="Arial"/>
          <w:sz w:val="20"/>
          <w:szCs w:val="24"/>
          <w:lang w:eastAsia="pl-PL"/>
        </w:rPr>
        <w:t xml:space="preserve">do opiniowania ofert złożonych w ramach otwartego konkursu ofert na </w:t>
      </w:r>
      <w:r>
        <w:rPr>
          <w:rFonts w:ascii="Arial" w:eastAsia="Times New Roman" w:hAnsi="Arial" w:cs="Arial"/>
          <w:sz w:val="20"/>
          <w:szCs w:val="24"/>
          <w:lang w:eastAsia="pl-PL"/>
        </w:rPr>
        <w:t xml:space="preserve">powierzenie </w:t>
      </w:r>
      <w:r w:rsidRPr="00B27AD7">
        <w:rPr>
          <w:rFonts w:ascii="Arial" w:eastAsia="Times New Roman" w:hAnsi="Arial" w:cs="Arial"/>
          <w:sz w:val="20"/>
          <w:szCs w:val="24"/>
          <w:lang w:eastAsia="pl-PL"/>
        </w:rPr>
        <w:t>realizacj</w:t>
      </w:r>
      <w:r>
        <w:rPr>
          <w:rFonts w:ascii="Arial" w:eastAsia="Times New Roman" w:hAnsi="Arial" w:cs="Arial"/>
          <w:sz w:val="20"/>
          <w:szCs w:val="24"/>
          <w:lang w:eastAsia="pl-PL"/>
        </w:rPr>
        <w:t>i</w:t>
      </w:r>
      <w:r w:rsidRPr="00B27AD7">
        <w:rPr>
          <w:rFonts w:ascii="Arial" w:eastAsia="Times New Roman" w:hAnsi="Arial" w:cs="Arial"/>
          <w:sz w:val="20"/>
          <w:szCs w:val="24"/>
          <w:lang w:eastAsia="pl-PL"/>
        </w:rPr>
        <w:t xml:space="preserve"> zada</w:t>
      </w:r>
      <w:r>
        <w:rPr>
          <w:rFonts w:ascii="Arial" w:eastAsia="Times New Roman" w:hAnsi="Arial" w:cs="Arial"/>
          <w:sz w:val="20"/>
          <w:szCs w:val="24"/>
          <w:lang w:eastAsia="pl-PL"/>
        </w:rPr>
        <w:t>nia</w:t>
      </w:r>
      <w:r w:rsidRPr="00B27AD7">
        <w:rPr>
          <w:rFonts w:ascii="Arial" w:eastAsia="Times New Roman" w:hAnsi="Arial" w:cs="Arial"/>
          <w:sz w:val="20"/>
          <w:szCs w:val="24"/>
          <w:lang w:eastAsia="pl-PL"/>
        </w:rPr>
        <w:t xml:space="preserve"> publiczn</w:t>
      </w:r>
      <w:r>
        <w:rPr>
          <w:rFonts w:ascii="Arial" w:eastAsia="Times New Roman" w:hAnsi="Arial" w:cs="Arial"/>
          <w:sz w:val="20"/>
          <w:szCs w:val="24"/>
          <w:lang w:eastAsia="pl-PL"/>
        </w:rPr>
        <w:t xml:space="preserve">ego </w:t>
      </w:r>
      <w:r w:rsidRPr="00C306A3">
        <w:rPr>
          <w:rFonts w:ascii="Arial" w:eastAsia="Times New Roman" w:hAnsi="Arial" w:cs="Arial"/>
          <w:sz w:val="20"/>
          <w:szCs w:val="24"/>
          <w:lang w:eastAsia="pl-PL"/>
        </w:rPr>
        <w:t xml:space="preserve">w zakresie świadczenia usług społecznych przez Podmiot Ekonomii Społecznej (PES) </w:t>
      </w:r>
      <w:r w:rsidRPr="00B27AD7">
        <w:rPr>
          <w:rFonts w:ascii="Arial" w:eastAsia="Times New Roman" w:hAnsi="Arial" w:cs="Arial"/>
          <w:sz w:val="20"/>
          <w:szCs w:val="24"/>
          <w:lang w:eastAsia="pl-PL"/>
        </w:rPr>
        <w:t xml:space="preserve"> w roku 202</w:t>
      </w:r>
      <w:r>
        <w:rPr>
          <w:rFonts w:ascii="Arial" w:eastAsia="Times New Roman" w:hAnsi="Arial" w:cs="Arial"/>
          <w:sz w:val="20"/>
          <w:szCs w:val="24"/>
          <w:lang w:eastAsia="pl-PL"/>
        </w:rPr>
        <w:t>7</w:t>
      </w:r>
    </w:p>
    <w:p w14:paraId="71B8CB12" w14:textId="77777777" w:rsidR="004B6721" w:rsidRPr="00B27AD7" w:rsidRDefault="004B6721">
      <w:pPr>
        <w:spacing w:after="0" w:line="240" w:lineRule="auto"/>
        <w:ind w:left="5580" w:hanging="5580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</w:p>
    <w:p w14:paraId="5953751D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</w:p>
    <w:p w14:paraId="71C0C8F3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</w:p>
    <w:p w14:paraId="0BEA164E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</w:p>
    <w:p w14:paraId="2E6663E9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</w:p>
    <w:p w14:paraId="2913B69D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</w:p>
    <w:p w14:paraId="74517E1F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</w:p>
    <w:p w14:paraId="75606A56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</w:p>
    <w:p w14:paraId="0EDC67D8" w14:textId="283F02D5" w:rsidR="004B6721" w:rsidRPr="00B27AD7" w:rsidRDefault="004B6721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  <w:r w:rsidRPr="00B27AD7">
        <w:rPr>
          <w:rFonts w:ascii="Arial" w:eastAsia="Times New Roman" w:hAnsi="Arial" w:cs="Arial"/>
          <w:sz w:val="20"/>
          <w:szCs w:val="24"/>
          <w:lang w:eastAsia="pl-PL"/>
        </w:rPr>
        <w:t>......................................................................</w:t>
      </w:r>
    </w:p>
    <w:p w14:paraId="38889406" w14:textId="77777777" w:rsidR="004B6721" w:rsidRPr="00B27AD7" w:rsidRDefault="004B6721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  <w:r w:rsidRPr="00B27AD7">
        <w:rPr>
          <w:rFonts w:ascii="Arial" w:eastAsia="Times New Roman" w:hAnsi="Arial" w:cs="Arial"/>
          <w:sz w:val="20"/>
          <w:szCs w:val="24"/>
          <w:lang w:eastAsia="pl-PL"/>
        </w:rPr>
        <w:t xml:space="preserve">                   (imię i nazwisko)</w:t>
      </w:r>
    </w:p>
    <w:p w14:paraId="6AA379C0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</w:p>
    <w:p w14:paraId="1C82B735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</w:p>
    <w:p w14:paraId="5DBB3AC7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</w:p>
    <w:p w14:paraId="72CACBEB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</w:p>
    <w:p w14:paraId="0FC0D649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</w:p>
    <w:p w14:paraId="73E96969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27AD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OŚWIADCZENIE</w:t>
      </w:r>
    </w:p>
    <w:p w14:paraId="5C7DD881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2E7B456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DFE4186" w14:textId="218C0A5E" w:rsidR="00792EA8" w:rsidRPr="00B27AD7" w:rsidRDefault="004B6721">
      <w:pPr>
        <w:spacing w:after="0" w:line="36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B27AD7">
        <w:rPr>
          <w:rFonts w:ascii="Arial" w:eastAsia="Times New Roman" w:hAnsi="Arial" w:cs="Arial"/>
          <w:sz w:val="24"/>
          <w:szCs w:val="24"/>
          <w:lang w:eastAsia="pl-PL"/>
        </w:rPr>
        <w:t>Oświadczam, że mój udział w pracach komisji konkursowej ds. opiniowania ofert złożonych</w:t>
      </w:r>
      <w:r w:rsidR="00384E85" w:rsidRPr="00B27AD7">
        <w:rPr>
          <w:rFonts w:ascii="Arial" w:eastAsia="Times New Roman" w:hAnsi="Arial" w:cs="Arial"/>
          <w:sz w:val="24"/>
          <w:szCs w:val="24"/>
          <w:lang w:eastAsia="pl-PL"/>
        </w:rPr>
        <w:t xml:space="preserve"> w ramach otwartego konkursu ofert</w:t>
      </w:r>
      <w:r w:rsidRPr="00B27AD7">
        <w:rPr>
          <w:rFonts w:ascii="Arial" w:eastAsia="Times New Roman" w:hAnsi="Arial" w:cs="Arial"/>
          <w:sz w:val="24"/>
          <w:szCs w:val="24"/>
          <w:lang w:eastAsia="pl-PL"/>
        </w:rPr>
        <w:t xml:space="preserve"> na </w:t>
      </w:r>
      <w:r w:rsidR="00C306A3">
        <w:rPr>
          <w:rFonts w:ascii="Arial" w:eastAsia="Times New Roman" w:hAnsi="Arial" w:cs="Arial"/>
          <w:sz w:val="24"/>
          <w:szCs w:val="24"/>
          <w:lang w:eastAsia="pl-PL"/>
        </w:rPr>
        <w:t>powierzenie</w:t>
      </w:r>
      <w:r w:rsidR="00C306A3" w:rsidRPr="00B27AD7">
        <w:rPr>
          <w:rFonts w:ascii="Arial" w:eastAsia="Times New Roman" w:hAnsi="Arial" w:cs="Arial"/>
          <w:sz w:val="24"/>
          <w:szCs w:val="24"/>
          <w:lang w:eastAsia="pl-PL"/>
        </w:rPr>
        <w:t xml:space="preserve"> realizac</w:t>
      </w:r>
      <w:r w:rsidR="00C306A3">
        <w:rPr>
          <w:rFonts w:ascii="Arial" w:eastAsia="Times New Roman" w:hAnsi="Arial" w:cs="Arial"/>
          <w:sz w:val="24"/>
          <w:szCs w:val="24"/>
          <w:lang w:eastAsia="pl-PL"/>
        </w:rPr>
        <w:t>ji</w:t>
      </w:r>
      <w:r w:rsidR="00C306A3" w:rsidRPr="00B27AD7">
        <w:rPr>
          <w:rFonts w:ascii="Arial" w:eastAsia="Times New Roman" w:hAnsi="Arial" w:cs="Arial"/>
          <w:sz w:val="24"/>
          <w:szCs w:val="24"/>
          <w:lang w:eastAsia="pl-PL"/>
        </w:rPr>
        <w:t xml:space="preserve"> zada</w:t>
      </w:r>
      <w:r w:rsidR="00C306A3">
        <w:rPr>
          <w:rFonts w:ascii="Arial" w:eastAsia="Times New Roman" w:hAnsi="Arial" w:cs="Arial"/>
          <w:sz w:val="24"/>
          <w:szCs w:val="24"/>
          <w:lang w:eastAsia="pl-PL"/>
        </w:rPr>
        <w:t>nia</w:t>
      </w:r>
      <w:r w:rsidR="00C306A3" w:rsidRPr="00B27AD7">
        <w:rPr>
          <w:rFonts w:ascii="Arial" w:eastAsia="Times New Roman" w:hAnsi="Arial" w:cs="Arial"/>
          <w:sz w:val="24"/>
          <w:szCs w:val="24"/>
          <w:lang w:eastAsia="pl-PL"/>
        </w:rPr>
        <w:t xml:space="preserve"> publiczn</w:t>
      </w:r>
      <w:r w:rsidR="00C306A3">
        <w:rPr>
          <w:rFonts w:ascii="Arial" w:eastAsia="Times New Roman" w:hAnsi="Arial" w:cs="Arial"/>
          <w:sz w:val="24"/>
          <w:szCs w:val="24"/>
          <w:lang w:eastAsia="pl-PL"/>
        </w:rPr>
        <w:t>ego</w:t>
      </w:r>
      <w:r w:rsidR="00C306A3" w:rsidRPr="00B27AD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306A3" w:rsidRPr="00C306A3">
        <w:rPr>
          <w:rFonts w:ascii="Arial" w:eastAsia="Times New Roman" w:hAnsi="Arial" w:cs="Arial"/>
          <w:sz w:val="24"/>
          <w:szCs w:val="32"/>
          <w:lang w:eastAsia="pl-PL"/>
        </w:rPr>
        <w:t xml:space="preserve">w zakresie świadczenia usług społecznych przez Podmiot Ekonomii Społecznej (PES) </w:t>
      </w:r>
      <w:r w:rsidR="00C306A3" w:rsidRPr="00B27AD7">
        <w:rPr>
          <w:rFonts w:ascii="Arial" w:eastAsia="Times New Roman" w:hAnsi="Arial" w:cs="Arial"/>
          <w:sz w:val="24"/>
          <w:szCs w:val="24"/>
          <w:lang w:eastAsia="pl-PL"/>
        </w:rPr>
        <w:t>w roku 202</w:t>
      </w:r>
      <w:r w:rsidR="00C306A3">
        <w:rPr>
          <w:rFonts w:ascii="Arial" w:eastAsia="Times New Roman" w:hAnsi="Arial" w:cs="Arial"/>
          <w:sz w:val="24"/>
          <w:szCs w:val="24"/>
          <w:lang w:eastAsia="pl-PL"/>
        </w:rPr>
        <w:t xml:space="preserve">7 </w:t>
      </w:r>
      <w:r w:rsidRPr="00B27AD7">
        <w:rPr>
          <w:rFonts w:ascii="Arial" w:eastAsia="Times New Roman" w:hAnsi="Arial" w:cs="Arial"/>
          <w:sz w:val="24"/>
          <w:szCs w:val="24"/>
          <w:lang w:eastAsia="pl-PL"/>
        </w:rPr>
        <w:t>nie powoduje konfliktu interesów w stosunku do oferentów, uczestniczących</w:t>
      </w:r>
      <w:r w:rsidR="00B27AD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B27AD7">
        <w:rPr>
          <w:rFonts w:ascii="Arial" w:eastAsia="Times New Roman" w:hAnsi="Arial" w:cs="Arial"/>
          <w:sz w:val="24"/>
          <w:szCs w:val="24"/>
          <w:lang w:eastAsia="pl-PL"/>
        </w:rPr>
        <w:t xml:space="preserve">w konkursie ofert oraz nie podlegam wyłączeniu </w:t>
      </w:r>
      <w:r w:rsidR="00754539" w:rsidRPr="00B27AD7">
        <w:rPr>
          <w:rFonts w:ascii="Arial" w:eastAsia="Times New Roman" w:hAnsi="Arial" w:cs="Arial"/>
          <w:sz w:val="24"/>
          <w:szCs w:val="24"/>
          <w:lang w:eastAsia="pl-PL"/>
        </w:rPr>
        <w:t>z przyczyn określonych</w:t>
      </w:r>
      <w:r w:rsidR="00792EA8" w:rsidRPr="00B27AD7">
        <w:rPr>
          <w:rFonts w:ascii="Arial" w:eastAsia="Times New Roman" w:hAnsi="Arial" w:cs="Arial"/>
          <w:sz w:val="24"/>
          <w:szCs w:val="24"/>
          <w:lang w:eastAsia="pl-PL"/>
        </w:rPr>
        <w:t xml:space="preserve"> przepi</w:t>
      </w:r>
      <w:r w:rsidR="00754539" w:rsidRPr="00B27AD7">
        <w:rPr>
          <w:rFonts w:ascii="Arial" w:eastAsia="Times New Roman" w:hAnsi="Arial" w:cs="Arial"/>
          <w:sz w:val="24"/>
          <w:szCs w:val="24"/>
          <w:lang w:eastAsia="pl-PL"/>
        </w:rPr>
        <w:t xml:space="preserve">sami </w:t>
      </w:r>
      <w:r w:rsidR="00792EA8" w:rsidRPr="00B27AD7">
        <w:rPr>
          <w:rFonts w:ascii="Arial" w:eastAsia="Times New Roman" w:hAnsi="Arial" w:cs="Arial"/>
          <w:sz w:val="24"/>
          <w:szCs w:val="24"/>
          <w:lang w:eastAsia="pl-PL"/>
        </w:rPr>
        <w:t>ustawy z dnia</w:t>
      </w:r>
      <w:r w:rsidR="00804147" w:rsidRPr="00B27AD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792EA8" w:rsidRPr="00B27AD7">
        <w:rPr>
          <w:rFonts w:ascii="Arial" w:eastAsia="Times New Roman" w:hAnsi="Arial" w:cs="Arial"/>
          <w:sz w:val="24"/>
          <w:szCs w:val="24"/>
          <w:lang w:eastAsia="pl-PL"/>
        </w:rPr>
        <w:t>14 czerwca 1960 r. – Kodeks postępowania administracyjnego (</w:t>
      </w:r>
      <w:proofErr w:type="spellStart"/>
      <w:r w:rsidR="00EB0CC5" w:rsidRPr="00B27AD7"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="00EB0CC5" w:rsidRPr="00B27AD7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792EA8" w:rsidRPr="00B27AD7">
        <w:rPr>
          <w:rFonts w:ascii="Arial" w:eastAsia="Times New Roman" w:hAnsi="Arial" w:cs="Arial"/>
          <w:sz w:val="24"/>
          <w:szCs w:val="24"/>
          <w:lang w:eastAsia="pl-PL"/>
        </w:rPr>
        <w:t>D</w:t>
      </w:r>
      <w:r w:rsidR="00EB0CC5" w:rsidRPr="00B27AD7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="00792EA8" w:rsidRPr="00B27AD7">
        <w:rPr>
          <w:rFonts w:ascii="Arial" w:eastAsia="Times New Roman" w:hAnsi="Arial" w:cs="Arial"/>
          <w:sz w:val="24"/>
          <w:szCs w:val="24"/>
          <w:lang w:eastAsia="pl-PL"/>
        </w:rPr>
        <w:t>. U</w:t>
      </w:r>
      <w:r w:rsidR="00EB0CC5" w:rsidRPr="00B27AD7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792EA8" w:rsidRPr="00B27AD7">
        <w:rPr>
          <w:rFonts w:ascii="Arial" w:eastAsia="Times New Roman" w:hAnsi="Arial" w:cs="Arial"/>
          <w:sz w:val="24"/>
          <w:szCs w:val="24"/>
          <w:lang w:eastAsia="pl-PL"/>
        </w:rPr>
        <w:t xml:space="preserve"> z 202</w:t>
      </w:r>
      <w:r w:rsidR="00D71129" w:rsidRPr="00B27AD7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EB0CC5" w:rsidRPr="00B27AD7">
        <w:rPr>
          <w:rFonts w:ascii="Arial" w:eastAsia="Times New Roman" w:hAnsi="Arial" w:cs="Arial"/>
          <w:sz w:val="24"/>
          <w:szCs w:val="24"/>
          <w:lang w:eastAsia="pl-PL"/>
        </w:rPr>
        <w:t xml:space="preserve">, poz. </w:t>
      </w:r>
      <w:r w:rsidR="00D71129" w:rsidRPr="00B27AD7">
        <w:rPr>
          <w:rFonts w:ascii="Arial" w:eastAsia="Times New Roman" w:hAnsi="Arial" w:cs="Arial"/>
          <w:sz w:val="24"/>
          <w:szCs w:val="24"/>
          <w:lang w:eastAsia="pl-PL"/>
        </w:rPr>
        <w:t>1695</w:t>
      </w:r>
      <w:r w:rsidR="00792EA8" w:rsidRPr="00B27AD7">
        <w:rPr>
          <w:rFonts w:ascii="Arial" w:eastAsia="Times New Roman" w:hAnsi="Arial" w:cs="Arial"/>
          <w:sz w:val="24"/>
          <w:szCs w:val="24"/>
          <w:lang w:eastAsia="pl-PL"/>
        </w:rPr>
        <w:t>)</w:t>
      </w:r>
      <w:r w:rsidR="00EB0CC5" w:rsidRPr="00B27AD7">
        <w:rPr>
          <w:rFonts w:ascii="Arial" w:eastAsia="Times New Roman" w:hAnsi="Arial" w:cs="Arial"/>
          <w:sz w:val="24"/>
          <w:szCs w:val="24"/>
          <w:lang w:eastAsia="pl-PL"/>
        </w:rPr>
        <w:t xml:space="preserve"> dotycząc</w:t>
      </w:r>
      <w:r w:rsidR="00804147" w:rsidRPr="00B27AD7">
        <w:rPr>
          <w:rFonts w:ascii="Arial" w:eastAsia="Times New Roman" w:hAnsi="Arial" w:cs="Arial"/>
          <w:sz w:val="24"/>
          <w:szCs w:val="24"/>
          <w:lang w:eastAsia="pl-PL"/>
        </w:rPr>
        <w:t>ymi</w:t>
      </w:r>
      <w:r w:rsidR="00EB0CC5" w:rsidRPr="00B27AD7">
        <w:rPr>
          <w:rFonts w:ascii="Arial" w:eastAsia="Times New Roman" w:hAnsi="Arial" w:cs="Arial"/>
          <w:sz w:val="24"/>
          <w:szCs w:val="24"/>
          <w:lang w:eastAsia="pl-PL"/>
        </w:rPr>
        <w:t xml:space="preserve"> wyłączenia pracownika. </w:t>
      </w:r>
    </w:p>
    <w:p w14:paraId="4E249C4D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0"/>
          <w:szCs w:val="24"/>
          <w:lang w:eastAsia="pl-PL"/>
        </w:rPr>
      </w:pPr>
    </w:p>
    <w:p w14:paraId="6D8D2217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0"/>
          <w:szCs w:val="24"/>
          <w:lang w:eastAsia="pl-PL"/>
        </w:rPr>
      </w:pPr>
    </w:p>
    <w:p w14:paraId="5A61D0AD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0"/>
          <w:szCs w:val="24"/>
          <w:lang w:eastAsia="pl-PL"/>
        </w:rPr>
      </w:pPr>
    </w:p>
    <w:p w14:paraId="2C183BC4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  <w:r w:rsidRPr="00B27AD7">
        <w:rPr>
          <w:rFonts w:ascii="Arial" w:eastAsia="Times New Roman" w:hAnsi="Arial" w:cs="Arial"/>
          <w:sz w:val="20"/>
          <w:szCs w:val="24"/>
          <w:lang w:eastAsia="pl-PL"/>
        </w:rPr>
        <w:t xml:space="preserve">                                                       ..........................................................................................</w:t>
      </w:r>
    </w:p>
    <w:p w14:paraId="38B9A100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  <w:r w:rsidRPr="00B27AD7">
        <w:rPr>
          <w:rFonts w:ascii="Arial" w:eastAsia="Times New Roman" w:hAnsi="Arial" w:cs="Arial"/>
          <w:sz w:val="20"/>
          <w:szCs w:val="24"/>
          <w:lang w:eastAsia="pl-PL"/>
        </w:rPr>
        <w:t xml:space="preserve">                                                 (data i podpis)</w:t>
      </w:r>
    </w:p>
    <w:p w14:paraId="44624BD3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0"/>
          <w:szCs w:val="24"/>
          <w:lang w:eastAsia="pl-PL"/>
        </w:rPr>
      </w:pPr>
    </w:p>
    <w:p w14:paraId="0A03BACB" w14:textId="77777777" w:rsidR="004B6721" w:rsidRPr="00B27AD7" w:rsidRDefault="004B67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0"/>
          <w:szCs w:val="24"/>
          <w:lang w:eastAsia="pl-PL"/>
        </w:rPr>
      </w:pPr>
    </w:p>
    <w:sectPr w:rsidR="004B6721" w:rsidRPr="00B27A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8D2FB" w14:textId="77777777" w:rsidR="00F852FF" w:rsidRDefault="00F852FF" w:rsidP="003B3B0E">
      <w:pPr>
        <w:spacing w:after="0" w:line="240" w:lineRule="auto"/>
      </w:pPr>
      <w:r>
        <w:separator/>
      </w:r>
    </w:p>
  </w:endnote>
  <w:endnote w:type="continuationSeparator" w:id="0">
    <w:p w14:paraId="0B86C548" w14:textId="77777777" w:rsidR="00F852FF" w:rsidRDefault="00F852FF" w:rsidP="003B3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6300F" w14:textId="77777777" w:rsidR="003B3B0E" w:rsidRDefault="003B3B0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794AA" w14:textId="77777777" w:rsidR="003B3B0E" w:rsidRDefault="003B3B0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3DA71" w14:textId="77777777" w:rsidR="003B3B0E" w:rsidRDefault="003B3B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AE1DF" w14:textId="77777777" w:rsidR="00F852FF" w:rsidRDefault="00F852FF" w:rsidP="003B3B0E">
      <w:pPr>
        <w:spacing w:after="0" w:line="240" w:lineRule="auto"/>
      </w:pPr>
      <w:r>
        <w:separator/>
      </w:r>
    </w:p>
  </w:footnote>
  <w:footnote w:type="continuationSeparator" w:id="0">
    <w:p w14:paraId="0284DAE8" w14:textId="77777777" w:rsidR="00F852FF" w:rsidRDefault="00F852FF" w:rsidP="003B3B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C345B" w14:textId="77777777" w:rsidR="003B3B0E" w:rsidRDefault="003B3B0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EB767" w14:textId="77777777" w:rsidR="003B3B0E" w:rsidRDefault="003B3B0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07F0A" w14:textId="77777777" w:rsidR="003B3B0E" w:rsidRDefault="003B3B0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  <w:i w:val="0"/>
        <w:iCs w:val="0"/>
        <w:sz w:val="24"/>
        <w:szCs w:val="24"/>
        <w:lang w:eastAsia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 w:hint="default"/>
        <w:i w:val="0"/>
        <w:iCs w:val="0"/>
        <w:sz w:val="24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5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00" w:hanging="180"/>
      </w:pPr>
    </w:lvl>
  </w:abstractNum>
  <w:abstractNum w:abstractNumId="3" w15:restartNumberingAfterBreak="0">
    <w:nsid w:val="00000004"/>
    <w:multiLevelType w:val="multilevel"/>
    <w:tmpl w:val="3710B486"/>
    <w:lvl w:ilvl="0">
      <w:start w:val="1"/>
      <w:numFmt w:val="decimal"/>
      <w:lvlText w:val="%1."/>
      <w:lvlJc w:val="left"/>
      <w:pPr>
        <w:tabs>
          <w:tab w:val="num" w:pos="0"/>
        </w:tabs>
        <w:ind w:left="900" w:hanging="360"/>
      </w:pPr>
      <w:rPr>
        <w:rFonts w:ascii="Times New Roman" w:eastAsia="Times New Roman" w:hAnsi="Times New Roman" w:cs="Times New Roman"/>
        <w:sz w:val="24"/>
        <w:szCs w:val="24"/>
        <w:lang w:eastAsia="pl-PL"/>
      </w:rPr>
    </w:lvl>
    <w:lvl w:ilvl="1">
      <w:start w:val="5"/>
      <w:numFmt w:val="decimal"/>
      <w:lvlText w:val="%2"/>
      <w:lvlJc w:val="left"/>
      <w:pPr>
        <w:tabs>
          <w:tab w:val="num" w:pos="0"/>
        </w:tabs>
        <w:ind w:left="1620" w:hanging="360"/>
      </w:pPr>
    </w:lvl>
    <w:lvl w:ilvl="2">
      <w:start w:val="5"/>
      <w:numFmt w:val="decimal"/>
      <w:lvlText w:val="%3."/>
      <w:lvlJc w:val="left"/>
      <w:pPr>
        <w:tabs>
          <w:tab w:val="num" w:pos="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60" w:hanging="180"/>
      </w:pPr>
    </w:lvl>
  </w:abstractNum>
  <w:abstractNum w:abstractNumId="4" w15:restartNumberingAfterBreak="0">
    <w:nsid w:val="00000005"/>
    <w:multiLevelType w:val="multilevel"/>
    <w:tmpl w:val="9B929B1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  <w:lang w:eastAsia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  <w:lang w:eastAsia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6" w15:restartNumberingAfterBreak="0">
    <w:nsid w:val="00000007"/>
    <w:multiLevelType w:val="multilevel"/>
    <w:tmpl w:val="AEDCAE32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Times New Roman" w:hint="default"/>
        <w:sz w:val="24"/>
        <w:szCs w:val="24"/>
        <w:lang w:eastAsia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008B7A12"/>
    <w:multiLevelType w:val="hybridMultilevel"/>
    <w:tmpl w:val="A64884E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BBB353C"/>
    <w:multiLevelType w:val="hybridMultilevel"/>
    <w:tmpl w:val="FBB87A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6D2D18"/>
    <w:multiLevelType w:val="hybridMultilevel"/>
    <w:tmpl w:val="418019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852EF9"/>
    <w:multiLevelType w:val="hybridMultilevel"/>
    <w:tmpl w:val="37840D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DE3ACA"/>
    <w:multiLevelType w:val="multilevel"/>
    <w:tmpl w:val="3710B486"/>
    <w:lvl w:ilvl="0">
      <w:start w:val="1"/>
      <w:numFmt w:val="decimal"/>
      <w:lvlText w:val="%1."/>
      <w:lvlJc w:val="left"/>
      <w:pPr>
        <w:tabs>
          <w:tab w:val="num" w:pos="0"/>
        </w:tabs>
        <w:ind w:left="900" w:hanging="360"/>
      </w:pPr>
      <w:rPr>
        <w:rFonts w:ascii="Times New Roman" w:eastAsia="Times New Roman" w:hAnsi="Times New Roman" w:cs="Times New Roman"/>
        <w:sz w:val="24"/>
        <w:szCs w:val="24"/>
        <w:lang w:eastAsia="pl-PL"/>
      </w:rPr>
    </w:lvl>
    <w:lvl w:ilvl="1">
      <w:start w:val="5"/>
      <w:numFmt w:val="decimal"/>
      <w:lvlText w:val="%2"/>
      <w:lvlJc w:val="left"/>
      <w:pPr>
        <w:tabs>
          <w:tab w:val="num" w:pos="0"/>
        </w:tabs>
        <w:ind w:left="1620" w:hanging="360"/>
      </w:pPr>
    </w:lvl>
    <w:lvl w:ilvl="2">
      <w:start w:val="5"/>
      <w:numFmt w:val="decimal"/>
      <w:lvlText w:val="%3."/>
      <w:lvlJc w:val="left"/>
      <w:pPr>
        <w:tabs>
          <w:tab w:val="num" w:pos="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60" w:hanging="180"/>
      </w:pPr>
    </w:lvl>
  </w:abstractNum>
  <w:abstractNum w:abstractNumId="13" w15:restartNumberingAfterBreak="0">
    <w:nsid w:val="432525B7"/>
    <w:multiLevelType w:val="multilevel"/>
    <w:tmpl w:val="3710B486"/>
    <w:lvl w:ilvl="0">
      <w:start w:val="1"/>
      <w:numFmt w:val="decimal"/>
      <w:lvlText w:val="%1."/>
      <w:lvlJc w:val="left"/>
      <w:pPr>
        <w:tabs>
          <w:tab w:val="num" w:pos="0"/>
        </w:tabs>
        <w:ind w:left="900" w:hanging="360"/>
      </w:pPr>
      <w:rPr>
        <w:rFonts w:ascii="Times New Roman" w:eastAsia="Times New Roman" w:hAnsi="Times New Roman" w:cs="Times New Roman"/>
        <w:sz w:val="24"/>
        <w:szCs w:val="24"/>
        <w:lang w:eastAsia="pl-PL"/>
      </w:rPr>
    </w:lvl>
    <w:lvl w:ilvl="1">
      <w:start w:val="5"/>
      <w:numFmt w:val="decimal"/>
      <w:lvlText w:val="%2"/>
      <w:lvlJc w:val="left"/>
      <w:pPr>
        <w:tabs>
          <w:tab w:val="num" w:pos="0"/>
        </w:tabs>
        <w:ind w:left="1620" w:hanging="360"/>
      </w:pPr>
    </w:lvl>
    <w:lvl w:ilvl="2">
      <w:start w:val="5"/>
      <w:numFmt w:val="decimal"/>
      <w:lvlText w:val="%3."/>
      <w:lvlJc w:val="left"/>
      <w:pPr>
        <w:tabs>
          <w:tab w:val="num" w:pos="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60" w:hanging="180"/>
      </w:pPr>
    </w:lvl>
  </w:abstractNum>
  <w:abstractNum w:abstractNumId="14" w15:restartNumberingAfterBreak="0">
    <w:nsid w:val="53B20ABB"/>
    <w:multiLevelType w:val="hybridMultilevel"/>
    <w:tmpl w:val="B4A00DF0"/>
    <w:lvl w:ilvl="0" w:tplc="0415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A86F64"/>
    <w:multiLevelType w:val="hybridMultilevel"/>
    <w:tmpl w:val="671AEE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7D320C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 w:hint="default"/>
        <w:i w:val="0"/>
        <w:iCs w:val="0"/>
        <w:sz w:val="24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5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00" w:hanging="180"/>
      </w:pPr>
    </w:lvl>
  </w:abstractNum>
  <w:abstractNum w:abstractNumId="17" w15:restartNumberingAfterBreak="0">
    <w:nsid w:val="68FE2B3A"/>
    <w:multiLevelType w:val="hybridMultilevel"/>
    <w:tmpl w:val="F45643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5CDCC024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886067"/>
    <w:multiLevelType w:val="hybridMultilevel"/>
    <w:tmpl w:val="0FEC21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323A80"/>
    <w:multiLevelType w:val="hybridMultilevel"/>
    <w:tmpl w:val="40AC9172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6583116">
    <w:abstractNumId w:val="0"/>
  </w:num>
  <w:num w:numId="2" w16cid:durableId="1368943863">
    <w:abstractNumId w:val="1"/>
  </w:num>
  <w:num w:numId="3" w16cid:durableId="460419958">
    <w:abstractNumId w:val="2"/>
  </w:num>
  <w:num w:numId="4" w16cid:durableId="1346905340">
    <w:abstractNumId w:val="3"/>
  </w:num>
  <w:num w:numId="5" w16cid:durableId="559484774">
    <w:abstractNumId w:val="4"/>
  </w:num>
  <w:num w:numId="6" w16cid:durableId="2130929906">
    <w:abstractNumId w:val="5"/>
  </w:num>
  <w:num w:numId="7" w16cid:durableId="1753432530">
    <w:abstractNumId w:val="6"/>
  </w:num>
  <w:num w:numId="8" w16cid:durableId="1234975909">
    <w:abstractNumId w:val="7"/>
  </w:num>
  <w:num w:numId="9" w16cid:durableId="1327783676">
    <w:abstractNumId w:val="14"/>
  </w:num>
  <w:num w:numId="10" w16cid:durableId="869340446">
    <w:abstractNumId w:val="16"/>
  </w:num>
  <w:num w:numId="11" w16cid:durableId="1336764761">
    <w:abstractNumId w:val="17"/>
  </w:num>
  <w:num w:numId="12" w16cid:durableId="1271203573">
    <w:abstractNumId w:val="9"/>
  </w:num>
  <w:num w:numId="13" w16cid:durableId="267933131">
    <w:abstractNumId w:val="18"/>
  </w:num>
  <w:num w:numId="14" w16cid:durableId="285086098">
    <w:abstractNumId w:val="15"/>
  </w:num>
  <w:num w:numId="15" w16cid:durableId="1021010197">
    <w:abstractNumId w:val="13"/>
  </w:num>
  <w:num w:numId="16" w16cid:durableId="769086413">
    <w:abstractNumId w:val="12"/>
  </w:num>
  <w:num w:numId="17" w16cid:durableId="411971125">
    <w:abstractNumId w:val="8"/>
  </w:num>
  <w:num w:numId="18" w16cid:durableId="1614554404">
    <w:abstractNumId w:val="11"/>
  </w:num>
  <w:num w:numId="19" w16cid:durableId="2087074239">
    <w:abstractNumId w:val="10"/>
  </w:num>
  <w:num w:numId="20" w16cid:durableId="23902229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83D"/>
    <w:rsid w:val="00057D29"/>
    <w:rsid w:val="00065656"/>
    <w:rsid w:val="00066D34"/>
    <w:rsid w:val="000927D6"/>
    <w:rsid w:val="000964C2"/>
    <w:rsid w:val="000A0C7F"/>
    <w:rsid w:val="000D00A6"/>
    <w:rsid w:val="001029AC"/>
    <w:rsid w:val="0010454D"/>
    <w:rsid w:val="00110319"/>
    <w:rsid w:val="0014483D"/>
    <w:rsid w:val="00150F64"/>
    <w:rsid w:val="00156E99"/>
    <w:rsid w:val="00195B43"/>
    <w:rsid w:val="001B5ED9"/>
    <w:rsid w:val="001D1503"/>
    <w:rsid w:val="001E09CA"/>
    <w:rsid w:val="00227072"/>
    <w:rsid w:val="00247A26"/>
    <w:rsid w:val="00270A53"/>
    <w:rsid w:val="00280EF7"/>
    <w:rsid w:val="002C1C01"/>
    <w:rsid w:val="002C5B20"/>
    <w:rsid w:val="002D10F0"/>
    <w:rsid w:val="002D7F0D"/>
    <w:rsid w:val="002E5782"/>
    <w:rsid w:val="00314B7F"/>
    <w:rsid w:val="00322355"/>
    <w:rsid w:val="003350AC"/>
    <w:rsid w:val="00353AE4"/>
    <w:rsid w:val="00384E85"/>
    <w:rsid w:val="003A6F9D"/>
    <w:rsid w:val="003B3B0E"/>
    <w:rsid w:val="003C2023"/>
    <w:rsid w:val="003C5474"/>
    <w:rsid w:val="003E32C2"/>
    <w:rsid w:val="003E4312"/>
    <w:rsid w:val="00411A21"/>
    <w:rsid w:val="0042152D"/>
    <w:rsid w:val="0045095A"/>
    <w:rsid w:val="00455F19"/>
    <w:rsid w:val="0049497F"/>
    <w:rsid w:val="004B6721"/>
    <w:rsid w:val="004C23AA"/>
    <w:rsid w:val="004D3B0E"/>
    <w:rsid w:val="004E6175"/>
    <w:rsid w:val="004F2060"/>
    <w:rsid w:val="004F2786"/>
    <w:rsid w:val="004F31AE"/>
    <w:rsid w:val="005115A4"/>
    <w:rsid w:val="00555B97"/>
    <w:rsid w:val="00586D58"/>
    <w:rsid w:val="00587CFB"/>
    <w:rsid w:val="00593E0D"/>
    <w:rsid w:val="005D7BDC"/>
    <w:rsid w:val="005E2F43"/>
    <w:rsid w:val="00611215"/>
    <w:rsid w:val="00617F3B"/>
    <w:rsid w:val="00631F4D"/>
    <w:rsid w:val="006475F3"/>
    <w:rsid w:val="00653070"/>
    <w:rsid w:val="006760DF"/>
    <w:rsid w:val="006A38F9"/>
    <w:rsid w:val="006B3EF0"/>
    <w:rsid w:val="007205C9"/>
    <w:rsid w:val="0072171D"/>
    <w:rsid w:val="00725376"/>
    <w:rsid w:val="00731A42"/>
    <w:rsid w:val="00754539"/>
    <w:rsid w:val="00766615"/>
    <w:rsid w:val="00792EA8"/>
    <w:rsid w:val="007A652D"/>
    <w:rsid w:val="007B33AB"/>
    <w:rsid w:val="007B51E5"/>
    <w:rsid w:val="007B7E3F"/>
    <w:rsid w:val="007C21D2"/>
    <w:rsid w:val="007D5E6C"/>
    <w:rsid w:val="007E0B0A"/>
    <w:rsid w:val="007E644D"/>
    <w:rsid w:val="007F5757"/>
    <w:rsid w:val="00804147"/>
    <w:rsid w:val="0081253C"/>
    <w:rsid w:val="00854A7B"/>
    <w:rsid w:val="0086067B"/>
    <w:rsid w:val="008A4EC9"/>
    <w:rsid w:val="008C1C84"/>
    <w:rsid w:val="008D248F"/>
    <w:rsid w:val="0090079E"/>
    <w:rsid w:val="00900DAA"/>
    <w:rsid w:val="00921C80"/>
    <w:rsid w:val="00927BDA"/>
    <w:rsid w:val="00970AB8"/>
    <w:rsid w:val="009737E7"/>
    <w:rsid w:val="009A4A1E"/>
    <w:rsid w:val="009C699F"/>
    <w:rsid w:val="00A069D7"/>
    <w:rsid w:val="00A2776D"/>
    <w:rsid w:val="00A53BA2"/>
    <w:rsid w:val="00A550AE"/>
    <w:rsid w:val="00A57A5D"/>
    <w:rsid w:val="00AA39A8"/>
    <w:rsid w:val="00AD08D6"/>
    <w:rsid w:val="00AE189A"/>
    <w:rsid w:val="00AE3099"/>
    <w:rsid w:val="00B07AB0"/>
    <w:rsid w:val="00B27AD7"/>
    <w:rsid w:val="00B861A5"/>
    <w:rsid w:val="00B949E0"/>
    <w:rsid w:val="00C1329D"/>
    <w:rsid w:val="00C306A3"/>
    <w:rsid w:val="00C46690"/>
    <w:rsid w:val="00C5032B"/>
    <w:rsid w:val="00C65469"/>
    <w:rsid w:val="00C72772"/>
    <w:rsid w:val="00CC0CD0"/>
    <w:rsid w:val="00CC2302"/>
    <w:rsid w:val="00D12493"/>
    <w:rsid w:val="00D30051"/>
    <w:rsid w:val="00D35227"/>
    <w:rsid w:val="00D3788D"/>
    <w:rsid w:val="00D52D0F"/>
    <w:rsid w:val="00D53297"/>
    <w:rsid w:val="00D71129"/>
    <w:rsid w:val="00D84205"/>
    <w:rsid w:val="00DC6C47"/>
    <w:rsid w:val="00DD1FA1"/>
    <w:rsid w:val="00DD28B7"/>
    <w:rsid w:val="00DD4A2D"/>
    <w:rsid w:val="00DF22B8"/>
    <w:rsid w:val="00E06AA0"/>
    <w:rsid w:val="00E754EF"/>
    <w:rsid w:val="00E84628"/>
    <w:rsid w:val="00E969CE"/>
    <w:rsid w:val="00EB0CC5"/>
    <w:rsid w:val="00EB2ED2"/>
    <w:rsid w:val="00ED06CA"/>
    <w:rsid w:val="00EE7A30"/>
    <w:rsid w:val="00F23E79"/>
    <w:rsid w:val="00F459A4"/>
    <w:rsid w:val="00F56622"/>
    <w:rsid w:val="00F852FF"/>
    <w:rsid w:val="00F87F9B"/>
    <w:rsid w:val="00F96780"/>
    <w:rsid w:val="00F97984"/>
    <w:rsid w:val="00FA0C6D"/>
    <w:rsid w:val="00FB53E4"/>
    <w:rsid w:val="00FC36DC"/>
    <w:rsid w:val="00FE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DE9DFF8"/>
  <w15:chartTrackingRefBased/>
  <w15:docId w15:val="{F78869F9-BC1D-4C1E-87A9-B83AB7705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  <w:i w:val="0"/>
      <w:iCs w:val="0"/>
      <w:sz w:val="24"/>
      <w:szCs w:val="24"/>
      <w:lang w:eastAsia="pl-P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  <w:i w:val="0"/>
      <w:iCs w:val="0"/>
      <w:sz w:val="24"/>
      <w:szCs w:val="24"/>
      <w:lang w:eastAsia="pl-PL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eastAsia="Times New Roman" w:hAnsi="Times New Roman" w:cs="Times New Roman"/>
      <w:b/>
      <w:bCs/>
      <w:i w:val="0"/>
      <w:iCs w:val="0"/>
      <w:sz w:val="24"/>
      <w:szCs w:val="24"/>
      <w:lang w:eastAsia="pl-PL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/>
      <w:b/>
      <w:bCs/>
      <w:i w:val="0"/>
      <w:iCs w:val="0"/>
      <w:sz w:val="24"/>
      <w:szCs w:val="24"/>
      <w:lang w:eastAsia="pl-PL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eastAsia="Times New Roman" w:hAnsi="Times New Roman" w:cs="Times New Roman"/>
      <w:i w:val="0"/>
      <w:iCs w:val="0"/>
      <w:sz w:val="24"/>
      <w:szCs w:val="24"/>
      <w:lang w:eastAsia="pl-PL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Times New Roman" w:eastAsia="Times New Roman" w:hAnsi="Times New Roman" w:cs="Times New Roman" w:hint="default"/>
      <w:i w:val="0"/>
      <w:iCs w:val="0"/>
      <w:sz w:val="24"/>
      <w:szCs w:val="24"/>
      <w:lang w:eastAsia="pl-PL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Times New Roman" w:eastAsia="Times New Roman" w:hAnsi="Times New Roman" w:cs="Times New Roman"/>
      <w:b/>
      <w:bCs/>
      <w:i w:val="0"/>
      <w:iCs w:val="0"/>
      <w:sz w:val="24"/>
      <w:szCs w:val="24"/>
      <w:lang w:eastAsia="pl-PL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Domylnaczcionkaakapitu1">
    <w:name w:val="Domyślna czcionka akapitu1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B3B0E"/>
    <w:pPr>
      <w:tabs>
        <w:tab w:val="center" w:pos="4703"/>
        <w:tab w:val="right" w:pos="9406"/>
      </w:tabs>
    </w:pPr>
  </w:style>
  <w:style w:type="character" w:customStyle="1" w:styleId="NagwekZnak">
    <w:name w:val="Nagłówek Znak"/>
    <w:link w:val="Nagwek"/>
    <w:uiPriority w:val="99"/>
    <w:rsid w:val="003B3B0E"/>
    <w:rPr>
      <w:rFonts w:ascii="Calibri" w:eastAsia="Calibri" w:hAnsi="Calibri"/>
      <w:sz w:val="22"/>
      <w:szCs w:val="22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3B3B0E"/>
    <w:pPr>
      <w:tabs>
        <w:tab w:val="center" w:pos="4703"/>
        <w:tab w:val="right" w:pos="9406"/>
      </w:tabs>
    </w:pPr>
  </w:style>
  <w:style w:type="character" w:customStyle="1" w:styleId="StopkaZnak">
    <w:name w:val="Stopka Znak"/>
    <w:link w:val="Stopka"/>
    <w:uiPriority w:val="99"/>
    <w:rsid w:val="003B3B0E"/>
    <w:rPr>
      <w:rFonts w:ascii="Calibri" w:eastAsia="Calibri" w:hAnsi="Calibri"/>
      <w:sz w:val="22"/>
      <w:szCs w:val="22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32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C1329D"/>
    <w:rPr>
      <w:rFonts w:ascii="Segoe UI" w:eastAsia="Calibri" w:hAnsi="Segoe UI" w:cs="Segoe UI"/>
      <w:sz w:val="18"/>
      <w:szCs w:val="18"/>
      <w:lang w:eastAsia="zh-CN"/>
    </w:rPr>
  </w:style>
  <w:style w:type="table" w:styleId="Tabela-Siatka">
    <w:name w:val="Table Grid"/>
    <w:basedOn w:val="Standardowy"/>
    <w:uiPriority w:val="39"/>
    <w:rsid w:val="00927B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31A42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BF90CD-D575-4AE3-9DD9-BFEA79430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701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mlapkowska</cp:lastModifiedBy>
  <cp:revision>11</cp:revision>
  <cp:lastPrinted>2026-01-29T20:18:00Z</cp:lastPrinted>
  <dcterms:created xsi:type="dcterms:W3CDTF">2026-01-29T20:30:00Z</dcterms:created>
  <dcterms:modified xsi:type="dcterms:W3CDTF">2026-10-15T12:56:00Z</dcterms:modified>
</cp:coreProperties>
</file>